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4B13A" w14:textId="5135D7B2" w:rsidR="00513E04" w:rsidRPr="00C74EE3" w:rsidRDefault="00513E04" w:rsidP="00CE19DD">
      <w:pPr>
        <w:rPr>
          <w:sz w:val="12"/>
          <w:szCs w:val="12"/>
          <w:lang w:val="en-SG"/>
        </w:rPr>
      </w:pPr>
    </w:p>
    <w:p w14:paraId="44718BBD" w14:textId="77777777" w:rsidR="00513E04" w:rsidRPr="00C74EE3" w:rsidRDefault="00513E04" w:rsidP="00CE19DD">
      <w:pPr>
        <w:rPr>
          <w:sz w:val="12"/>
          <w:szCs w:val="12"/>
          <w:lang w:val="en-SG"/>
        </w:rPr>
      </w:pPr>
    </w:p>
    <w:p w14:paraId="5CA9D06D" w14:textId="1AB27C3C" w:rsidR="00513E04" w:rsidRPr="00C74EE3" w:rsidRDefault="00513E04" w:rsidP="00CE19DD">
      <w:pPr>
        <w:rPr>
          <w:sz w:val="24"/>
          <w:szCs w:val="24"/>
          <w:lang w:val="en-SG"/>
        </w:rPr>
      </w:pPr>
      <w:r w:rsidRPr="00C74EE3">
        <w:rPr>
          <w:sz w:val="24"/>
          <w:szCs w:val="24"/>
          <w:lang w:val="en-SG"/>
        </w:rPr>
        <w:t xml:space="preserve">Date: </w:t>
      </w:r>
      <w:r w:rsidR="00DC50FA">
        <w:rPr>
          <w:sz w:val="24"/>
          <w:szCs w:val="24"/>
          <w:lang w:val="en-SG"/>
        </w:rPr>
        <w:t>1</w:t>
      </w:r>
      <w:r w:rsidR="00D44293">
        <w:rPr>
          <w:sz w:val="24"/>
          <w:szCs w:val="24"/>
          <w:lang w:val="en-SG"/>
        </w:rPr>
        <w:t>8</w:t>
      </w:r>
      <w:r w:rsidR="00494A48" w:rsidRPr="00494A48">
        <w:rPr>
          <w:sz w:val="24"/>
          <w:szCs w:val="24"/>
          <w:vertAlign w:val="superscript"/>
          <w:lang w:val="en-SG"/>
        </w:rPr>
        <w:t>th</w:t>
      </w:r>
      <w:r w:rsidR="00494A48">
        <w:rPr>
          <w:sz w:val="24"/>
          <w:szCs w:val="24"/>
          <w:lang w:val="en-SG"/>
        </w:rPr>
        <w:t xml:space="preserve"> August</w:t>
      </w:r>
      <w:r w:rsidRPr="00C74EE3">
        <w:rPr>
          <w:sz w:val="24"/>
          <w:szCs w:val="24"/>
          <w:lang w:val="en-SG"/>
        </w:rPr>
        <w:t xml:space="preserve"> 2023</w:t>
      </w:r>
      <w:r w:rsidR="00DE79E2">
        <w:rPr>
          <w:sz w:val="24"/>
          <w:szCs w:val="24"/>
          <w:lang w:val="en-SG"/>
        </w:rPr>
        <w:tab/>
      </w:r>
      <w:r w:rsidR="00DE79E2">
        <w:rPr>
          <w:sz w:val="24"/>
          <w:szCs w:val="24"/>
          <w:lang w:val="en-SG"/>
        </w:rPr>
        <w:tab/>
      </w:r>
      <w:r w:rsidR="00DE79E2">
        <w:rPr>
          <w:sz w:val="24"/>
          <w:szCs w:val="24"/>
          <w:lang w:val="en-SG"/>
        </w:rPr>
        <w:tab/>
      </w:r>
      <w:r w:rsidR="00DE79E2">
        <w:rPr>
          <w:sz w:val="24"/>
          <w:szCs w:val="24"/>
          <w:lang w:val="en-SG"/>
        </w:rPr>
        <w:tab/>
      </w:r>
      <w:r w:rsidR="00DE79E2" w:rsidRPr="00DE79E2">
        <w:rPr>
          <w:sz w:val="24"/>
          <w:szCs w:val="24"/>
          <w:lang w:val="en-SG"/>
        </w:rPr>
        <w:t xml:space="preserve">Our </w:t>
      </w:r>
      <w:r w:rsidR="00DE79E2">
        <w:rPr>
          <w:sz w:val="24"/>
          <w:szCs w:val="24"/>
          <w:lang w:val="en-SG"/>
        </w:rPr>
        <w:t>R</w:t>
      </w:r>
      <w:r w:rsidR="00DE79E2" w:rsidRPr="00DE79E2">
        <w:rPr>
          <w:sz w:val="24"/>
          <w:szCs w:val="24"/>
          <w:lang w:val="en-SG"/>
        </w:rPr>
        <w:t>ef: 2023/4463/Correspondence/Cir/0</w:t>
      </w:r>
      <w:r w:rsidR="00D44293">
        <w:rPr>
          <w:sz w:val="24"/>
          <w:szCs w:val="24"/>
          <w:lang w:val="en-SG"/>
        </w:rPr>
        <w:t>20</w:t>
      </w:r>
    </w:p>
    <w:p w14:paraId="0136C373" w14:textId="77777777" w:rsidR="00C74EE3" w:rsidRPr="00C74EE3" w:rsidRDefault="00C74EE3" w:rsidP="00CE19DD">
      <w:pPr>
        <w:rPr>
          <w:sz w:val="24"/>
          <w:szCs w:val="24"/>
          <w:lang w:val="en-SG"/>
        </w:rPr>
      </w:pPr>
    </w:p>
    <w:p w14:paraId="000B555F" w14:textId="77777777" w:rsidR="00513E04" w:rsidRPr="00C74EE3" w:rsidRDefault="00513E04" w:rsidP="00CE19DD">
      <w:pPr>
        <w:rPr>
          <w:sz w:val="24"/>
          <w:szCs w:val="24"/>
          <w:lang w:val="en-SG"/>
        </w:rPr>
      </w:pPr>
    </w:p>
    <w:p w14:paraId="4CC221C2" w14:textId="3F22F05F" w:rsidR="00513E04" w:rsidRDefault="00513E04" w:rsidP="00CE19DD">
      <w:pPr>
        <w:rPr>
          <w:sz w:val="24"/>
          <w:szCs w:val="24"/>
          <w:lang w:val="en-SG"/>
        </w:rPr>
      </w:pPr>
      <w:r w:rsidRPr="00C74EE3">
        <w:rPr>
          <w:sz w:val="24"/>
          <w:szCs w:val="24"/>
          <w:lang w:val="en-SG"/>
        </w:rPr>
        <w:t xml:space="preserve">To: </w:t>
      </w:r>
      <w:r w:rsidR="00312AF3">
        <w:rPr>
          <w:sz w:val="24"/>
          <w:szCs w:val="24"/>
          <w:lang w:val="en-SG"/>
        </w:rPr>
        <w:t>All Residents</w:t>
      </w:r>
      <w:r w:rsidR="000578AE" w:rsidRPr="000578AE">
        <w:rPr>
          <w:sz w:val="24"/>
          <w:szCs w:val="24"/>
          <w:lang w:val="en-SG"/>
        </w:rPr>
        <w:t xml:space="preserve"> of La Fiesta</w:t>
      </w:r>
    </w:p>
    <w:p w14:paraId="20F7984D" w14:textId="77777777" w:rsidR="00F40983" w:rsidRPr="00C74EE3" w:rsidRDefault="00F40983" w:rsidP="00CE19DD">
      <w:pPr>
        <w:rPr>
          <w:lang w:val="en-SG"/>
        </w:rPr>
      </w:pPr>
    </w:p>
    <w:p w14:paraId="605C413A" w14:textId="77777777" w:rsidR="00513E04" w:rsidRPr="00C74EE3" w:rsidRDefault="00513E04" w:rsidP="00CE19DD">
      <w:pPr>
        <w:rPr>
          <w:lang w:val="en-SG"/>
        </w:rPr>
      </w:pPr>
    </w:p>
    <w:p w14:paraId="6FE4F51F" w14:textId="481D78E1" w:rsidR="005A16D5" w:rsidRDefault="001B297B" w:rsidP="002D57CC">
      <w:pPr>
        <w:rPr>
          <w:b/>
          <w:bCs/>
          <w:u w:val="single"/>
          <w:lang w:val="en-SG"/>
        </w:rPr>
      </w:pPr>
      <w:r>
        <w:rPr>
          <w:b/>
          <w:bCs/>
          <w:u w:val="single"/>
          <w:lang w:val="en-SG"/>
        </w:rPr>
        <w:t>MV FAN INSPECTION</w:t>
      </w:r>
    </w:p>
    <w:p w14:paraId="0DECFEF5" w14:textId="77777777" w:rsidR="00EA3110" w:rsidRPr="00EA3110" w:rsidRDefault="00EA3110" w:rsidP="002D57CC">
      <w:pPr>
        <w:rPr>
          <w:b/>
          <w:bCs/>
          <w:u w:val="single"/>
          <w:lang w:val="en-SG"/>
        </w:rPr>
      </w:pPr>
    </w:p>
    <w:p w14:paraId="3E8E0AD6" w14:textId="77777777" w:rsidR="005A16D5" w:rsidRDefault="005A16D5" w:rsidP="002D57CC">
      <w:pPr>
        <w:rPr>
          <w:lang w:val="en-SG"/>
        </w:rPr>
      </w:pPr>
    </w:p>
    <w:p w14:paraId="761AC715" w14:textId="2FC85DA4" w:rsidR="00DC50FA" w:rsidRPr="00DC50FA" w:rsidRDefault="001B297B" w:rsidP="00DC50FA">
      <w:pPr>
        <w:rPr>
          <w:lang w:val="en-SG"/>
        </w:rPr>
      </w:pPr>
      <w:r>
        <w:rPr>
          <w:lang w:val="en-SG"/>
        </w:rPr>
        <w:t>The contractor is trouble shooting the Mechanical Ventilation (MV) fan, they must activate the MV fan to check.</w:t>
      </w:r>
      <w:r>
        <w:rPr>
          <w:lang w:val="en-SG"/>
        </w:rPr>
        <w:br/>
      </w:r>
      <w:r>
        <w:rPr>
          <w:lang w:val="en-SG"/>
        </w:rPr>
        <w:br/>
        <w:t>Some noise expected during this checking.</w:t>
      </w:r>
    </w:p>
    <w:p w14:paraId="4F3FC420" w14:textId="77777777" w:rsidR="00DC50FA" w:rsidRPr="00DC50FA" w:rsidRDefault="00DC50FA" w:rsidP="00DC50FA">
      <w:pPr>
        <w:rPr>
          <w:lang w:val="en-SG"/>
        </w:rPr>
      </w:pPr>
    </w:p>
    <w:p w14:paraId="12D03F4B" w14:textId="3EB10B53" w:rsidR="000578AE" w:rsidRDefault="001B297B" w:rsidP="00DC50FA">
      <w:pPr>
        <w:rPr>
          <w:lang w:val="en-SG"/>
        </w:rPr>
      </w:pPr>
      <w:r>
        <w:rPr>
          <w:lang w:val="en-SG"/>
        </w:rPr>
        <w:t>We apologies for the inconvenience caused.</w:t>
      </w:r>
    </w:p>
    <w:p w14:paraId="4F6A95F1" w14:textId="77777777" w:rsidR="00DC50FA" w:rsidRDefault="00DC50FA" w:rsidP="00DC50FA">
      <w:pPr>
        <w:rPr>
          <w:lang w:val="en-SG"/>
        </w:rPr>
      </w:pPr>
    </w:p>
    <w:p w14:paraId="37C1DAB4" w14:textId="376E6A9A" w:rsidR="00B56FE2" w:rsidRPr="00C74EE3" w:rsidRDefault="00B56FE2" w:rsidP="000578AE">
      <w:pPr>
        <w:rPr>
          <w:lang w:val="en-SG"/>
        </w:rPr>
      </w:pPr>
    </w:p>
    <w:p w14:paraId="49F5B693" w14:textId="6385A8C0" w:rsidR="00C74EE3" w:rsidRPr="00C74EE3" w:rsidRDefault="00C74EE3" w:rsidP="00CE19DD">
      <w:pPr>
        <w:rPr>
          <w:lang w:val="en-SG"/>
        </w:rPr>
      </w:pPr>
      <w:r w:rsidRPr="00C74EE3">
        <w:rPr>
          <w:lang w:val="en-SG"/>
        </w:rPr>
        <w:t>Thank You.</w:t>
      </w:r>
    </w:p>
    <w:p w14:paraId="21456625" w14:textId="2AA54085" w:rsidR="00C74EE3" w:rsidRPr="00C74EE3" w:rsidRDefault="00C74EE3" w:rsidP="00CE19DD">
      <w:pPr>
        <w:rPr>
          <w:lang w:val="en-SG"/>
        </w:rPr>
      </w:pPr>
    </w:p>
    <w:p w14:paraId="1E4DDF57" w14:textId="17841324" w:rsidR="00C74EE3" w:rsidRPr="00C74EE3" w:rsidRDefault="00C74EE3" w:rsidP="00CE19DD">
      <w:pPr>
        <w:rPr>
          <w:lang w:val="en-SG"/>
        </w:rPr>
      </w:pPr>
    </w:p>
    <w:p w14:paraId="4038DB76" w14:textId="02DB895D" w:rsidR="00C74EE3" w:rsidRPr="008D1E8F" w:rsidRDefault="00C74EE3" w:rsidP="00CE19DD">
      <w:pPr>
        <w:rPr>
          <w:lang w:val="en-SG"/>
        </w:rPr>
      </w:pPr>
      <w:r w:rsidRPr="00C74EE3">
        <w:rPr>
          <w:lang w:val="en-SG"/>
        </w:rPr>
        <w:t>Yours Faithfully,</w:t>
      </w:r>
    </w:p>
    <w:p w14:paraId="2E03EA8B" w14:textId="7D9F0BF0" w:rsidR="008D1E8F" w:rsidRPr="00C74EE3" w:rsidRDefault="001B297B" w:rsidP="00CE19DD">
      <w:pPr>
        <w:rPr>
          <w:rFonts w:ascii="Kunstler Script" w:hAnsi="Kunstler Script"/>
          <w:sz w:val="56"/>
          <w:szCs w:val="56"/>
          <w:lang w:val="en-SG"/>
        </w:rPr>
      </w:pPr>
      <w:r>
        <w:rPr>
          <w:rFonts w:ascii="Kunstler Script" w:hAnsi="Kunstler Script"/>
          <w:sz w:val="56"/>
          <w:szCs w:val="56"/>
          <w:lang w:val="en-SG"/>
        </w:rPr>
        <w:t>Chu</w:t>
      </w:r>
    </w:p>
    <w:p w14:paraId="622022C7" w14:textId="437170A4" w:rsidR="00C74EE3" w:rsidRPr="00C74EE3" w:rsidRDefault="001B297B" w:rsidP="00CE19DD">
      <w:pPr>
        <w:rPr>
          <w:b/>
          <w:bCs/>
          <w:lang w:val="en-SG"/>
        </w:rPr>
      </w:pPr>
      <w:r>
        <w:rPr>
          <w:b/>
          <w:bCs/>
          <w:lang w:val="en-SG"/>
        </w:rPr>
        <w:t>Chu</w:t>
      </w:r>
      <w:r w:rsidR="00312AF3">
        <w:rPr>
          <w:b/>
          <w:bCs/>
          <w:lang w:val="en-SG"/>
        </w:rPr>
        <w:t xml:space="preserve"> </w:t>
      </w:r>
      <w:r w:rsidR="00C74EE3" w:rsidRPr="00C74EE3">
        <w:rPr>
          <w:b/>
          <w:bCs/>
          <w:lang w:val="en-SG"/>
        </w:rPr>
        <w:t>(M</w:t>
      </w:r>
      <w:r>
        <w:rPr>
          <w:b/>
          <w:bCs/>
          <w:lang w:val="en-SG"/>
        </w:rPr>
        <w:t>r</w:t>
      </w:r>
      <w:r w:rsidR="002A5108">
        <w:rPr>
          <w:b/>
          <w:bCs/>
          <w:lang w:val="en-SG"/>
        </w:rPr>
        <w:t>.</w:t>
      </w:r>
      <w:r w:rsidR="00C74EE3" w:rsidRPr="00C74EE3">
        <w:rPr>
          <w:b/>
          <w:bCs/>
          <w:lang w:val="en-SG"/>
        </w:rPr>
        <w:t>)</w:t>
      </w:r>
    </w:p>
    <w:p w14:paraId="09AB49E8" w14:textId="60485B37" w:rsidR="00C74EE3" w:rsidRPr="00C74EE3" w:rsidRDefault="00E91181" w:rsidP="00CE19DD">
      <w:pPr>
        <w:rPr>
          <w:lang w:val="en-SG"/>
        </w:rPr>
      </w:pPr>
      <w:r>
        <w:rPr>
          <w:lang w:val="en-SG"/>
        </w:rPr>
        <w:t xml:space="preserve">Property </w:t>
      </w:r>
      <w:r w:rsidR="001B297B">
        <w:rPr>
          <w:lang w:val="en-SG"/>
        </w:rPr>
        <w:t>Officer</w:t>
      </w:r>
    </w:p>
    <w:p w14:paraId="44FF33A2" w14:textId="2AE9012F" w:rsidR="00C74EE3" w:rsidRDefault="00C74EE3" w:rsidP="00CE19DD">
      <w:pPr>
        <w:rPr>
          <w:lang w:val="en-SG"/>
        </w:rPr>
      </w:pPr>
      <w:r w:rsidRPr="00C74EE3">
        <w:rPr>
          <w:lang w:val="en-SG"/>
        </w:rPr>
        <w:t>For and on behalf of the MCST Plan No. 4463</w:t>
      </w:r>
    </w:p>
    <w:p w14:paraId="04293258" w14:textId="5BC90AA9" w:rsidR="00590CDD" w:rsidRDefault="00590CDD" w:rsidP="00CE19DD">
      <w:pPr>
        <w:rPr>
          <w:lang w:val="en-SG"/>
        </w:rPr>
      </w:pPr>
    </w:p>
    <w:p w14:paraId="489ED2E5" w14:textId="49734EC9" w:rsidR="00590CDD" w:rsidRDefault="00590CDD" w:rsidP="00CE19DD">
      <w:pPr>
        <w:rPr>
          <w:lang w:val="en-SG"/>
        </w:rPr>
      </w:pPr>
    </w:p>
    <w:p w14:paraId="26D9D061" w14:textId="4C1C24EB" w:rsidR="00590CDD" w:rsidRDefault="00590CDD" w:rsidP="00CE19DD">
      <w:pPr>
        <w:rPr>
          <w:lang w:val="en-SG"/>
        </w:rPr>
      </w:pPr>
    </w:p>
    <w:p w14:paraId="020751F0" w14:textId="1717073A" w:rsidR="00590CDD" w:rsidRPr="00C74EE3" w:rsidRDefault="00590CDD" w:rsidP="00590CDD">
      <w:pPr>
        <w:jc w:val="center"/>
        <w:rPr>
          <w:lang w:val="en-SG"/>
        </w:rPr>
      </w:pPr>
    </w:p>
    <w:sectPr w:rsidR="00590CDD" w:rsidRPr="00C74EE3" w:rsidSect="00513E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0"/>
      <w:pgMar w:top="1440" w:right="1080" w:bottom="1440" w:left="1080" w:header="149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C863B" w14:textId="77777777" w:rsidR="00430AF5" w:rsidRDefault="00430AF5">
      <w:r>
        <w:separator/>
      </w:r>
    </w:p>
  </w:endnote>
  <w:endnote w:type="continuationSeparator" w:id="0">
    <w:p w14:paraId="6C0A01A2" w14:textId="77777777" w:rsidR="00430AF5" w:rsidRDefault="00430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HelveticaNeue">
    <w:altName w:val="Arial"/>
    <w:charset w:val="00"/>
    <w:family w:val="swiss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3B925" w14:textId="77777777" w:rsidR="00D44293" w:rsidRDefault="00D442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065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702"/>
      <w:gridCol w:w="6122"/>
      <w:gridCol w:w="258"/>
      <w:gridCol w:w="1983"/>
    </w:tblGrid>
    <w:tr w:rsidR="00AF7B1C" w:rsidRPr="00AF7B1C" w14:paraId="3F5514F8" w14:textId="77777777" w:rsidTr="00AD5312">
      <w:trPr>
        <w:jc w:val="center"/>
      </w:trPr>
      <w:tc>
        <w:tcPr>
          <w:tcW w:w="1702" w:type="dxa"/>
          <w:tcBorders>
            <w:top w:val="nil"/>
            <w:left w:val="nil"/>
            <w:bottom w:val="single" w:sz="4" w:space="0" w:color="auto"/>
            <w:right w:val="nil"/>
          </w:tcBorders>
          <w:shd w:val="clear" w:color="auto" w:fill="auto"/>
        </w:tcPr>
        <w:p w14:paraId="5E09EC1D" w14:textId="77777777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6122" w:type="dxa"/>
          <w:tcBorders>
            <w:top w:val="nil"/>
            <w:left w:val="nil"/>
            <w:bottom w:val="single" w:sz="4" w:space="0" w:color="auto"/>
            <w:right w:val="nil"/>
          </w:tcBorders>
          <w:shd w:val="clear" w:color="auto" w:fill="auto"/>
        </w:tcPr>
        <w:p w14:paraId="3DB40694" w14:textId="1C3CE549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jc w:val="center"/>
            <w:rPr>
              <w:rFonts w:ascii="Arial" w:hAnsi="Arial" w:cs="Arial"/>
              <w:sz w:val="16"/>
              <w:szCs w:val="16"/>
            </w:rPr>
          </w:pPr>
          <w:r w:rsidRPr="00AF7B1C">
            <w:rPr>
              <w:rFonts w:ascii="Arial" w:hAnsi="Arial" w:cs="Arial"/>
              <w:sz w:val="16"/>
              <w:szCs w:val="16"/>
            </w:rPr>
            <w:fldChar w:fldCharType="begin"/>
          </w:r>
          <w:r w:rsidRPr="00AF7B1C">
            <w:rPr>
              <w:rFonts w:ascii="Arial" w:hAnsi="Arial" w:cs="Arial"/>
              <w:sz w:val="16"/>
              <w:szCs w:val="16"/>
            </w:rPr>
            <w:instrText xml:space="preserve"> FILENAME \* MERGEFORMAT </w:instrText>
          </w:r>
          <w:r w:rsidRPr="00AF7B1C">
            <w:rPr>
              <w:rFonts w:ascii="Arial" w:hAnsi="Arial" w:cs="Arial"/>
              <w:sz w:val="16"/>
              <w:szCs w:val="16"/>
            </w:rPr>
            <w:fldChar w:fldCharType="separate"/>
          </w:r>
          <w:r w:rsidR="00D44293">
            <w:rPr>
              <w:rFonts w:ascii="Arial" w:hAnsi="Arial" w:cs="Arial"/>
              <w:noProof/>
              <w:sz w:val="16"/>
              <w:szCs w:val="16"/>
            </w:rPr>
            <w:t>020 - MV Fan Inspection</w:t>
          </w:r>
          <w:r w:rsidRPr="00AF7B1C">
            <w:rPr>
              <w:rFonts w:ascii="Arial" w:hAnsi="Arial" w:cs="Arial"/>
              <w:sz w:val="16"/>
              <w:szCs w:val="16"/>
            </w:rPr>
            <w:fldChar w:fldCharType="end"/>
          </w:r>
          <w:r w:rsidRPr="00AF7B1C">
            <w:rPr>
              <w:rFonts w:ascii="Arial" w:hAnsi="Arial" w:cs="Arial"/>
              <w:sz w:val="16"/>
              <w:szCs w:val="16"/>
            </w:rPr>
            <w:t xml:space="preserve"> </w:t>
          </w:r>
        </w:p>
      </w:tc>
      <w:tc>
        <w:tcPr>
          <w:tcW w:w="258" w:type="dxa"/>
          <w:tcBorders>
            <w:top w:val="nil"/>
            <w:left w:val="nil"/>
            <w:bottom w:val="single" w:sz="4" w:space="0" w:color="auto"/>
            <w:right w:val="nil"/>
          </w:tcBorders>
          <w:shd w:val="clear" w:color="auto" w:fill="auto"/>
        </w:tcPr>
        <w:p w14:paraId="3E6D20C6" w14:textId="77777777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jc w:val="right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983" w:type="dxa"/>
          <w:tcBorders>
            <w:top w:val="nil"/>
            <w:left w:val="nil"/>
            <w:bottom w:val="single" w:sz="4" w:space="0" w:color="auto"/>
            <w:right w:val="nil"/>
          </w:tcBorders>
          <w:shd w:val="clear" w:color="auto" w:fill="auto"/>
        </w:tcPr>
        <w:p w14:paraId="7B8F30EE" w14:textId="77777777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jc w:val="right"/>
            <w:rPr>
              <w:rFonts w:ascii="Arial" w:hAnsi="Arial" w:cs="Arial"/>
              <w:sz w:val="16"/>
              <w:szCs w:val="16"/>
            </w:rPr>
          </w:pPr>
          <w:r w:rsidRPr="00AF7B1C">
            <w:rPr>
              <w:rFonts w:ascii="Arial" w:hAnsi="Arial" w:cs="Arial"/>
              <w:sz w:val="16"/>
              <w:szCs w:val="16"/>
            </w:rPr>
            <w:t xml:space="preserve">Page </w:t>
          </w:r>
          <w:r w:rsidRPr="00AF7B1C">
            <w:rPr>
              <w:rFonts w:ascii="Arial" w:hAnsi="Arial" w:cs="Arial"/>
              <w:bCs/>
              <w:sz w:val="16"/>
              <w:szCs w:val="16"/>
            </w:rPr>
            <w:fldChar w:fldCharType="begin"/>
          </w:r>
          <w:r w:rsidRPr="00AF7B1C">
            <w:rPr>
              <w:rFonts w:ascii="Arial" w:hAnsi="Arial" w:cs="Arial"/>
              <w:bCs/>
              <w:sz w:val="16"/>
              <w:szCs w:val="16"/>
            </w:rPr>
            <w:instrText xml:space="preserve"> PAGE  \* Arabic  \* MERGEFORMAT </w:instrText>
          </w:r>
          <w:r w:rsidRPr="00AF7B1C">
            <w:rPr>
              <w:rFonts w:ascii="Arial" w:hAnsi="Arial" w:cs="Arial"/>
              <w:bCs/>
              <w:sz w:val="16"/>
              <w:szCs w:val="16"/>
            </w:rPr>
            <w:fldChar w:fldCharType="separate"/>
          </w:r>
          <w:r w:rsidRPr="00AF7B1C">
            <w:rPr>
              <w:rFonts w:ascii="Arial" w:hAnsi="Arial" w:cs="Arial"/>
              <w:bCs/>
              <w:noProof/>
              <w:sz w:val="16"/>
              <w:szCs w:val="16"/>
            </w:rPr>
            <w:t>18</w:t>
          </w:r>
          <w:r w:rsidRPr="00AF7B1C">
            <w:rPr>
              <w:rFonts w:ascii="Arial" w:hAnsi="Arial" w:cs="Arial"/>
              <w:bCs/>
              <w:sz w:val="16"/>
              <w:szCs w:val="16"/>
            </w:rPr>
            <w:fldChar w:fldCharType="end"/>
          </w:r>
          <w:r w:rsidRPr="00AF7B1C">
            <w:rPr>
              <w:rFonts w:ascii="Arial" w:hAnsi="Arial" w:cs="Arial"/>
              <w:sz w:val="16"/>
              <w:szCs w:val="16"/>
            </w:rPr>
            <w:t xml:space="preserve"> of </w:t>
          </w:r>
          <w:r w:rsidRPr="00AF7B1C">
            <w:rPr>
              <w:rFonts w:ascii="Arial" w:hAnsi="Arial" w:cs="Arial"/>
              <w:bCs/>
              <w:sz w:val="16"/>
              <w:szCs w:val="16"/>
            </w:rPr>
            <w:fldChar w:fldCharType="begin"/>
          </w:r>
          <w:r w:rsidRPr="00AF7B1C">
            <w:rPr>
              <w:rFonts w:ascii="Arial" w:hAnsi="Arial" w:cs="Arial"/>
              <w:bCs/>
              <w:sz w:val="16"/>
              <w:szCs w:val="16"/>
            </w:rPr>
            <w:instrText xml:space="preserve"> NUMPAGES  \* Arabic  \* MERGEFORMAT </w:instrText>
          </w:r>
          <w:r w:rsidRPr="00AF7B1C">
            <w:rPr>
              <w:rFonts w:ascii="Arial" w:hAnsi="Arial" w:cs="Arial"/>
              <w:bCs/>
              <w:sz w:val="16"/>
              <w:szCs w:val="16"/>
            </w:rPr>
            <w:fldChar w:fldCharType="separate"/>
          </w:r>
          <w:r w:rsidRPr="00AF7B1C">
            <w:rPr>
              <w:rFonts w:ascii="Arial" w:hAnsi="Arial" w:cs="Arial"/>
              <w:bCs/>
              <w:noProof/>
              <w:sz w:val="16"/>
              <w:szCs w:val="16"/>
            </w:rPr>
            <w:t>22</w:t>
          </w:r>
          <w:r w:rsidRPr="00AF7B1C">
            <w:rPr>
              <w:rFonts w:ascii="Arial" w:hAnsi="Arial" w:cs="Arial"/>
              <w:bCs/>
              <w:sz w:val="16"/>
              <w:szCs w:val="16"/>
            </w:rPr>
            <w:fldChar w:fldCharType="end"/>
          </w:r>
        </w:p>
      </w:tc>
    </w:tr>
    <w:tr w:rsidR="00AF7B1C" w:rsidRPr="00AF7B1C" w14:paraId="508B76DE" w14:textId="77777777" w:rsidTr="00AD5312">
      <w:trPr>
        <w:jc w:val="center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3E124755" w14:textId="77777777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rPr>
              <w:rFonts w:ascii="Arial" w:hAnsi="Arial" w:cs="Arial"/>
              <w:sz w:val="16"/>
              <w:szCs w:val="16"/>
            </w:rPr>
          </w:pPr>
          <w:r w:rsidRPr="00AF7B1C">
            <w:rPr>
              <w:rFonts w:ascii="Arial" w:hAnsi="Arial" w:cs="Arial"/>
              <w:sz w:val="16"/>
              <w:szCs w:val="16"/>
            </w:rPr>
            <w:t>Management Office</w:t>
          </w:r>
        </w:p>
      </w:tc>
      <w:tc>
        <w:tcPr>
          <w:tcW w:w="8363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2A35C000" w14:textId="3EC53882" w:rsidR="00AF7B1C" w:rsidRPr="00AF7B1C" w:rsidRDefault="00AF7B1C" w:rsidP="00AF7B1C">
          <w:pPr>
            <w:widowControl/>
            <w:adjustRightInd w:val="0"/>
            <w:rPr>
              <w:rFonts w:ascii="Arial" w:hAnsi="Arial" w:cs="Arial"/>
              <w:sz w:val="16"/>
              <w:szCs w:val="16"/>
            </w:rPr>
          </w:pPr>
          <w:r w:rsidRPr="00AF7B1C">
            <w:rPr>
              <w:rFonts w:ascii="Arial" w:hAnsi="Arial" w:cs="Arial"/>
              <w:sz w:val="16"/>
              <w:szCs w:val="16"/>
              <w:lang w:val="en-SG"/>
            </w:rPr>
            <w:t xml:space="preserve">Block 68 Sengkang Square Rd #B1-42 Singapore </w:t>
          </w:r>
          <w:proofErr w:type="gramStart"/>
          <w:r w:rsidRPr="00AF7B1C">
            <w:rPr>
              <w:rFonts w:ascii="Arial" w:hAnsi="Arial" w:cs="Arial"/>
              <w:sz w:val="16"/>
              <w:szCs w:val="16"/>
              <w:lang w:val="en-SG"/>
            </w:rPr>
            <w:t>544704</w:t>
          </w:r>
          <w:r w:rsidRPr="00AF7B1C">
            <w:rPr>
              <w:rFonts w:ascii="Arial" w:hAnsi="Arial" w:cs="Arial"/>
              <w:sz w:val="16"/>
              <w:szCs w:val="16"/>
            </w:rPr>
            <w:t xml:space="preserve">  Tel</w:t>
          </w:r>
          <w:proofErr w:type="gramEnd"/>
          <w:r w:rsidRPr="00AF7B1C">
            <w:rPr>
              <w:rFonts w:ascii="Arial" w:hAnsi="Arial" w:cs="Arial"/>
              <w:sz w:val="16"/>
              <w:szCs w:val="16"/>
            </w:rPr>
            <w:t>: (65) 6</w:t>
          </w:r>
          <w:r w:rsidR="008B56F0">
            <w:rPr>
              <w:rFonts w:ascii="Arial" w:hAnsi="Arial" w:cs="Arial"/>
              <w:sz w:val="16"/>
              <w:szCs w:val="16"/>
            </w:rPr>
            <w:t>385 3912</w:t>
          </w:r>
        </w:p>
        <w:p w14:paraId="3855D9A6" w14:textId="0D251CFA" w:rsidR="00AF7B1C" w:rsidRPr="00AF7B1C" w:rsidRDefault="00AD5312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rPr>
              <w:rFonts w:ascii="Arial" w:hAnsi="Arial" w:cs="Arial"/>
              <w:sz w:val="16"/>
              <w:szCs w:val="16"/>
            </w:rPr>
          </w:pPr>
          <w:r w:rsidRPr="00AF7B1C">
            <w:rPr>
              <w:rFonts w:ascii="Arial" w:hAnsi="Arial" w:cs="Arial"/>
              <w:sz w:val="16"/>
              <w:szCs w:val="16"/>
            </w:rPr>
            <w:t>Email</w:t>
          </w:r>
          <w:r w:rsidR="00AF7B1C">
            <w:rPr>
              <w:rFonts w:ascii="Arial" w:hAnsi="Arial" w:cs="Arial"/>
              <w:sz w:val="16"/>
              <w:szCs w:val="16"/>
            </w:rPr>
            <w:t xml:space="preserve">: </w:t>
          </w:r>
          <w:hyperlink r:id="rId1" w:history="1">
            <w:r w:rsidR="00AF7B1C" w:rsidRPr="00AF7B1C">
              <w:rPr>
                <w:rStyle w:val="Hyperlink"/>
                <w:rFonts w:ascii="Arial" w:hAnsi="Arial" w:cs="Arial"/>
                <w:sz w:val="16"/>
                <w:szCs w:val="16"/>
                <w:lang w:val="en-SG"/>
              </w:rPr>
              <w:t>lafiestamgt@gmail.com</w:t>
            </w:r>
          </w:hyperlink>
          <w:r w:rsidR="00AF7B1C" w:rsidRPr="00AF7B1C">
            <w:rPr>
              <w:rFonts w:ascii="Arial" w:hAnsi="Arial" w:cs="Arial"/>
              <w:sz w:val="16"/>
              <w:szCs w:val="16"/>
              <w:lang w:val="en-SG"/>
            </w:rPr>
            <w:t xml:space="preserve">                  </w:t>
          </w:r>
        </w:p>
      </w:tc>
    </w:tr>
    <w:tr w:rsidR="00AF7B1C" w:rsidRPr="00AF7B1C" w14:paraId="146B7B5A" w14:textId="77777777" w:rsidTr="00AD5312">
      <w:trPr>
        <w:jc w:val="center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115BFA05" w14:textId="77777777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6380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10933D5A" w14:textId="77777777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983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7BA56DA0" w14:textId="77777777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AF7B1C" w:rsidRPr="00AF7B1C" w14:paraId="43333C25" w14:textId="77777777" w:rsidTr="00AD5312">
      <w:trPr>
        <w:jc w:val="center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7A67F8A5" w14:textId="77777777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rPr>
              <w:rFonts w:ascii="Arial" w:hAnsi="Arial" w:cs="Arial"/>
              <w:sz w:val="18"/>
              <w:szCs w:val="18"/>
            </w:rPr>
          </w:pPr>
          <w:r w:rsidRPr="00AF7B1C">
            <w:rPr>
              <w:rFonts w:ascii="Arial" w:hAnsi="Arial" w:cs="Arial"/>
              <w:sz w:val="16"/>
              <w:szCs w:val="16"/>
            </w:rPr>
            <w:t>Managing Agent</w:t>
          </w:r>
        </w:p>
      </w:tc>
      <w:tc>
        <w:tcPr>
          <w:tcW w:w="6380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01BAC0B1" w14:textId="77777777" w:rsidR="00AF7B1C" w:rsidRPr="00AF7B1C" w:rsidRDefault="00AF7B1C" w:rsidP="00AF7B1C">
          <w:pPr>
            <w:widowControl/>
            <w:tabs>
              <w:tab w:val="right" w:pos="6579"/>
            </w:tabs>
            <w:autoSpaceDE/>
            <w:autoSpaceDN/>
            <w:rPr>
              <w:rFonts w:ascii="Arial" w:hAnsi="Arial" w:cs="Arial"/>
              <w:sz w:val="16"/>
              <w:szCs w:val="16"/>
            </w:rPr>
          </w:pPr>
          <w:r w:rsidRPr="00AF7B1C">
            <w:rPr>
              <w:rFonts w:ascii="Arial" w:hAnsi="Arial" w:cs="Arial"/>
              <w:sz w:val="16"/>
              <w:szCs w:val="16"/>
            </w:rPr>
            <w:t>Wisely 98 Pte Ltd</w:t>
          </w:r>
          <w:r w:rsidRPr="00AF7B1C">
            <w:rPr>
              <w:rFonts w:ascii="Arial" w:hAnsi="Arial" w:cs="Arial"/>
              <w:sz w:val="16"/>
              <w:szCs w:val="16"/>
            </w:rPr>
            <w:tab/>
          </w:r>
        </w:p>
      </w:tc>
      <w:tc>
        <w:tcPr>
          <w:tcW w:w="1983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747EE565" w14:textId="396AB21D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ind w:right="80"/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AF7B1C" w:rsidRPr="00AF7B1C" w14:paraId="43051051" w14:textId="77777777" w:rsidTr="00AD5312">
      <w:trPr>
        <w:trHeight w:val="449"/>
        <w:jc w:val="center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1F9729F1" w14:textId="77777777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8363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40F57320" w14:textId="77777777" w:rsidR="00AF7B1C" w:rsidRPr="00AF7B1C" w:rsidRDefault="00AF7B1C" w:rsidP="00AF7B1C">
          <w:pPr>
            <w:widowControl/>
            <w:autoSpaceDE/>
            <w:autoSpaceDN/>
            <w:rPr>
              <w:rFonts w:ascii="Arial" w:hAnsi="Arial" w:cs="Arial"/>
              <w:color w:val="000000"/>
              <w:sz w:val="24"/>
              <w:szCs w:val="24"/>
              <w:lang w:val="en-SG" w:eastAsia="en-SG"/>
            </w:rPr>
          </w:pPr>
          <w:r w:rsidRPr="00AF7B1C">
            <w:rPr>
              <w:rFonts w:ascii="Arial" w:hAnsi="Arial" w:cs="Arial"/>
              <w:color w:val="000000"/>
              <w:sz w:val="16"/>
              <w:szCs w:val="16"/>
              <w:lang w:val="en-SG" w:eastAsia="en-SG"/>
            </w:rPr>
            <w:t xml:space="preserve">2 Kallang Ave, #07-32 CT Hub, Singapore </w:t>
          </w:r>
          <w:proofErr w:type="gramStart"/>
          <w:r w:rsidRPr="00AF7B1C">
            <w:rPr>
              <w:rFonts w:ascii="Arial" w:hAnsi="Arial" w:cs="Arial"/>
              <w:color w:val="000000"/>
              <w:sz w:val="16"/>
              <w:szCs w:val="16"/>
              <w:lang w:val="en-SG" w:eastAsia="en-SG"/>
            </w:rPr>
            <w:t xml:space="preserve">339407 </w:t>
          </w:r>
          <w:r w:rsidRPr="00AF7B1C">
            <w:rPr>
              <w:rFonts w:ascii="Arial" w:hAnsi="Arial" w:cs="Arial"/>
              <w:color w:val="000000"/>
              <w:sz w:val="16"/>
              <w:szCs w:val="16"/>
              <w:lang w:eastAsia="en-SG"/>
            </w:rPr>
            <w:t xml:space="preserve"> Tel</w:t>
          </w:r>
          <w:proofErr w:type="gramEnd"/>
          <w:r w:rsidRPr="00AF7B1C">
            <w:rPr>
              <w:rFonts w:ascii="Arial" w:hAnsi="Arial" w:cs="Arial"/>
              <w:color w:val="000000"/>
              <w:sz w:val="16"/>
              <w:szCs w:val="16"/>
              <w:lang w:eastAsia="en-SG"/>
            </w:rPr>
            <w:t>: (65) 6291 5355 Fax: (65) 6291 5655</w:t>
          </w:r>
        </w:p>
        <w:p w14:paraId="4DC2BE22" w14:textId="234E6533" w:rsidR="00AF7B1C" w:rsidRPr="00AF7B1C" w:rsidRDefault="00AF7B1C" w:rsidP="00AF7B1C">
          <w:pPr>
            <w:widowControl/>
            <w:tabs>
              <w:tab w:val="center" w:pos="4320"/>
              <w:tab w:val="right" w:pos="8640"/>
            </w:tabs>
            <w:autoSpaceDE/>
            <w:autoSpaceDN/>
            <w:rPr>
              <w:rFonts w:ascii="Arial" w:hAnsi="Arial" w:cs="Arial"/>
              <w:sz w:val="16"/>
              <w:szCs w:val="16"/>
            </w:rPr>
          </w:pPr>
          <w:r w:rsidRPr="00AF7B1C">
            <w:rPr>
              <w:rFonts w:ascii="Arial" w:hAnsi="Arial" w:cs="Arial"/>
              <w:color w:val="000000"/>
              <w:sz w:val="16"/>
              <w:szCs w:val="16"/>
              <w:lang w:eastAsia="en-SG"/>
            </w:rPr>
            <w:t xml:space="preserve">Website: </w:t>
          </w:r>
          <w:hyperlink r:id="rId2" w:history="1">
            <w:r w:rsidRPr="00AF7B1C">
              <w:rPr>
                <w:rFonts w:ascii="Arial" w:hAnsi="Arial" w:cs="Arial"/>
                <w:color w:val="0563C1"/>
                <w:sz w:val="16"/>
                <w:szCs w:val="16"/>
                <w:u w:val="single"/>
                <w:lang w:eastAsia="en-SG"/>
              </w:rPr>
              <w:t>www.wisely98.com</w:t>
            </w:r>
          </w:hyperlink>
        </w:p>
      </w:tc>
    </w:tr>
  </w:tbl>
  <w:p w14:paraId="11D7FE15" w14:textId="77777777" w:rsidR="00B0245F" w:rsidRDefault="00B0245F" w:rsidP="00AF7B1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9E9FF" w14:textId="77777777" w:rsidR="00D44293" w:rsidRDefault="00D442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EFDF9" w14:textId="77777777" w:rsidR="00430AF5" w:rsidRDefault="00430AF5">
      <w:r>
        <w:separator/>
      </w:r>
    </w:p>
  </w:footnote>
  <w:footnote w:type="continuationSeparator" w:id="0">
    <w:p w14:paraId="5EA08F8E" w14:textId="77777777" w:rsidR="00430AF5" w:rsidRDefault="00430A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F29B6" w14:textId="77777777" w:rsidR="00D44293" w:rsidRDefault="00D442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6FC92" w14:textId="72753D0E" w:rsidR="002F732E" w:rsidRDefault="002F732E">
    <w:pPr>
      <w:pStyle w:val="BodyText"/>
      <w:spacing w:line="14" w:lineRule="auto"/>
      <w:rPr>
        <w:sz w:val="20"/>
      </w:rPr>
    </w:pPr>
  </w:p>
  <w:p w14:paraId="46221CCD" w14:textId="6D7FD5A2" w:rsidR="00B0245F" w:rsidRDefault="00B0245F"/>
  <w:tbl>
    <w:tblPr>
      <w:tblW w:w="9950" w:type="dxa"/>
      <w:jc w:val="center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857"/>
      <w:gridCol w:w="997"/>
      <w:gridCol w:w="1261"/>
      <w:gridCol w:w="842"/>
      <w:gridCol w:w="943"/>
      <w:gridCol w:w="50"/>
    </w:tblGrid>
    <w:tr w:rsidR="00AF7B1C" w:rsidRPr="00AF7B1C" w14:paraId="6FEBF4DB" w14:textId="77777777" w:rsidTr="00AF7B1C">
      <w:trPr>
        <w:cantSplit/>
        <w:trHeight w:val="461"/>
        <w:jc w:val="center"/>
      </w:trPr>
      <w:tc>
        <w:tcPr>
          <w:tcW w:w="5857" w:type="dxa"/>
          <w:vMerge w:val="restart"/>
          <w:shd w:val="clear" w:color="auto" w:fill="auto"/>
        </w:tcPr>
        <w:p w14:paraId="1BD31F2D" w14:textId="2712F528" w:rsidR="00AF7B1C" w:rsidRPr="00AF7B1C" w:rsidRDefault="00AF7B1C" w:rsidP="00AF7B1C">
          <w:pPr>
            <w:tabs>
              <w:tab w:val="left" w:pos="1134"/>
            </w:tabs>
            <w:suppressAutoHyphens/>
            <w:autoSpaceDN/>
            <w:textAlignment w:val="center"/>
            <w:rPr>
              <w:rFonts w:ascii="Arial" w:eastAsia="HelveticaNeue" w:hAnsi="Arial" w:cs="Arial"/>
              <w:color w:val="000000"/>
              <w:spacing w:val="4"/>
              <w:kern w:val="1"/>
              <w:sz w:val="4"/>
              <w:szCs w:val="19"/>
            </w:rPr>
          </w:pPr>
          <w:r w:rsidRPr="00250D50">
            <w:rPr>
              <w:rFonts w:asciiTheme="minorHAnsi" w:hAnsiTheme="minorHAnsi" w:cstheme="minorHAnsi"/>
              <w:b/>
              <w:bCs/>
              <w:noProof/>
              <w:sz w:val="40"/>
              <w:szCs w:val="40"/>
            </w:rPr>
            <w:drawing>
              <wp:anchor distT="0" distB="0" distL="114300" distR="114300" simplePos="0" relativeHeight="251661824" behindDoc="0" locked="0" layoutInCell="1" allowOverlap="1" wp14:anchorId="13F1518C" wp14:editId="0D39ED44">
                <wp:simplePos x="0" y="0"/>
                <wp:positionH relativeFrom="margin">
                  <wp:posOffset>60325</wp:posOffset>
                </wp:positionH>
                <wp:positionV relativeFrom="paragraph">
                  <wp:posOffset>-53975</wp:posOffset>
                </wp:positionV>
                <wp:extent cx="1552575" cy="762000"/>
                <wp:effectExtent l="0" t="0" r="9525" b="0"/>
                <wp:wrapNone/>
                <wp:docPr id="41" name="Image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2575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Pr="00AF7B1C">
            <w:rPr>
              <w:rFonts w:ascii="Arial" w:eastAsia="HelveticaNeue" w:hAnsi="Arial" w:cs="Arial"/>
              <w:color w:val="000000"/>
              <w:spacing w:val="4"/>
              <w:kern w:val="1"/>
              <w:sz w:val="4"/>
              <w:szCs w:val="19"/>
            </w:rPr>
            <w:ptab w:relativeTo="margin" w:alignment="center" w:leader="none"/>
          </w:r>
        </w:p>
        <w:p w14:paraId="0D5FBC52" w14:textId="77777777" w:rsidR="00AF7B1C" w:rsidRPr="00AF7B1C" w:rsidRDefault="00AF7B1C" w:rsidP="00AF7B1C">
          <w:pPr>
            <w:tabs>
              <w:tab w:val="left" w:pos="1134"/>
            </w:tabs>
            <w:suppressAutoHyphens/>
            <w:autoSpaceDN/>
            <w:textAlignment w:val="center"/>
            <w:rPr>
              <w:rFonts w:ascii="Arial" w:eastAsia="HelveticaNeue" w:hAnsi="Arial" w:cs="Arial"/>
              <w:color w:val="000000"/>
              <w:spacing w:val="4"/>
              <w:kern w:val="1"/>
              <w:sz w:val="4"/>
              <w:szCs w:val="19"/>
            </w:rPr>
          </w:pPr>
        </w:p>
        <w:p w14:paraId="2CC84765" w14:textId="77777777" w:rsidR="00AF7B1C" w:rsidRPr="00AF7B1C" w:rsidRDefault="00AF7B1C" w:rsidP="00AF7B1C">
          <w:pPr>
            <w:tabs>
              <w:tab w:val="left" w:pos="1134"/>
            </w:tabs>
            <w:suppressAutoHyphens/>
            <w:autoSpaceDN/>
            <w:textAlignment w:val="center"/>
            <w:rPr>
              <w:rFonts w:ascii="Arial" w:eastAsia="HelveticaNeue" w:hAnsi="Arial" w:cs="Arial"/>
              <w:color w:val="000000"/>
              <w:spacing w:val="4"/>
              <w:kern w:val="1"/>
              <w:sz w:val="4"/>
              <w:szCs w:val="19"/>
            </w:rPr>
          </w:pPr>
        </w:p>
        <w:p w14:paraId="1A67AA9C" w14:textId="35EE11EC" w:rsidR="00AF7B1C" w:rsidRPr="00AF7B1C" w:rsidRDefault="00D44293" w:rsidP="00AF7B1C">
          <w:pPr>
            <w:widowControl/>
            <w:tabs>
              <w:tab w:val="center" w:pos="4153"/>
              <w:tab w:val="right" w:pos="8306"/>
            </w:tabs>
            <w:autoSpaceDE/>
            <w:autoSpaceDN/>
            <w:rPr>
              <w:b/>
              <w:sz w:val="28"/>
              <w:szCs w:val="28"/>
              <w:lang w:val="en-GB"/>
            </w:rPr>
          </w:pPr>
          <w:hyperlink r:id="rId2" w:history="1"/>
        </w:p>
      </w:tc>
      <w:tc>
        <w:tcPr>
          <w:tcW w:w="4093" w:type="dxa"/>
          <w:gridSpan w:val="5"/>
          <w:shd w:val="clear" w:color="auto" w:fill="auto"/>
          <w:vAlign w:val="center"/>
        </w:tcPr>
        <w:p w14:paraId="1608F000" w14:textId="0EA2FFA1" w:rsidR="00AF7B1C" w:rsidRPr="00AF7B1C" w:rsidRDefault="00513E04" w:rsidP="00AF7B1C">
          <w:pPr>
            <w:keepNext/>
            <w:widowControl/>
            <w:autoSpaceDE/>
            <w:autoSpaceDN/>
            <w:jc w:val="right"/>
            <w:outlineLvl w:val="4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>CIRCULAR</w:t>
          </w:r>
        </w:p>
      </w:tc>
    </w:tr>
    <w:tr w:rsidR="00AF7B1C" w:rsidRPr="00AF7B1C" w14:paraId="023C6BC5" w14:textId="77777777" w:rsidTr="00AF7B1C">
      <w:trPr>
        <w:cantSplit/>
        <w:trHeight w:val="180"/>
        <w:jc w:val="center"/>
      </w:trPr>
      <w:tc>
        <w:tcPr>
          <w:tcW w:w="5857" w:type="dxa"/>
          <w:vMerge/>
          <w:shd w:val="clear" w:color="auto" w:fill="auto"/>
        </w:tcPr>
        <w:p w14:paraId="4A1D72FD" w14:textId="77777777" w:rsidR="00AF7B1C" w:rsidRPr="00AF7B1C" w:rsidRDefault="00AF7B1C" w:rsidP="00AF7B1C">
          <w:pPr>
            <w:keepNext/>
            <w:widowControl/>
            <w:autoSpaceDE/>
            <w:autoSpaceDN/>
            <w:outlineLvl w:val="4"/>
            <w:rPr>
              <w:rFonts w:ascii="Arial" w:hAnsi="Arial" w:cs="Arial"/>
              <w:color w:val="808080"/>
              <w:sz w:val="16"/>
              <w:szCs w:val="16"/>
            </w:rPr>
          </w:pPr>
        </w:p>
      </w:tc>
      <w:tc>
        <w:tcPr>
          <w:tcW w:w="4093" w:type="dxa"/>
          <w:gridSpan w:val="5"/>
          <w:shd w:val="clear" w:color="auto" w:fill="auto"/>
        </w:tcPr>
        <w:p w14:paraId="66D13072" w14:textId="1E3589C6" w:rsidR="00AF7B1C" w:rsidRPr="00AF7B1C" w:rsidRDefault="00AF7B1C" w:rsidP="00AF7B1C">
          <w:pPr>
            <w:keepNext/>
            <w:widowControl/>
            <w:autoSpaceDE/>
            <w:autoSpaceDN/>
            <w:jc w:val="right"/>
            <w:outlineLvl w:val="4"/>
            <w:rPr>
              <w:rFonts w:ascii="Arial" w:hAnsi="Arial" w:cs="Arial"/>
              <w:color w:val="000000"/>
              <w:sz w:val="16"/>
              <w:szCs w:val="16"/>
            </w:rPr>
          </w:pPr>
        </w:p>
      </w:tc>
    </w:tr>
    <w:tr w:rsidR="00AF7B1C" w:rsidRPr="00AF7B1C" w14:paraId="412148BC" w14:textId="77777777" w:rsidTr="00AF7B1C">
      <w:trPr>
        <w:cantSplit/>
        <w:trHeight w:val="180"/>
        <w:jc w:val="center"/>
      </w:trPr>
      <w:tc>
        <w:tcPr>
          <w:tcW w:w="5857" w:type="dxa"/>
          <w:vMerge/>
          <w:shd w:val="clear" w:color="auto" w:fill="auto"/>
        </w:tcPr>
        <w:p w14:paraId="62FF1CB0" w14:textId="77777777" w:rsidR="00AF7B1C" w:rsidRPr="00AF7B1C" w:rsidRDefault="00AF7B1C" w:rsidP="00AF7B1C">
          <w:pPr>
            <w:keepNext/>
            <w:widowControl/>
            <w:autoSpaceDE/>
            <w:autoSpaceDN/>
            <w:outlineLvl w:val="4"/>
            <w:rPr>
              <w:rFonts w:ascii="Arial" w:hAnsi="Arial" w:cs="Arial"/>
              <w:color w:val="808080"/>
              <w:sz w:val="16"/>
              <w:szCs w:val="16"/>
            </w:rPr>
          </w:pPr>
        </w:p>
      </w:tc>
      <w:tc>
        <w:tcPr>
          <w:tcW w:w="4093" w:type="dxa"/>
          <w:gridSpan w:val="5"/>
          <w:shd w:val="clear" w:color="auto" w:fill="auto"/>
        </w:tcPr>
        <w:p w14:paraId="6FFC67A6" w14:textId="77777777" w:rsidR="00AF7B1C" w:rsidRPr="00AF7B1C" w:rsidRDefault="00AF7B1C" w:rsidP="00AF7B1C">
          <w:pPr>
            <w:keepNext/>
            <w:widowControl/>
            <w:autoSpaceDE/>
            <w:autoSpaceDN/>
            <w:jc w:val="right"/>
            <w:outlineLvl w:val="4"/>
            <w:rPr>
              <w:rFonts w:ascii="Arial" w:hAnsi="Arial" w:cs="Arial"/>
              <w:color w:val="000000"/>
              <w:sz w:val="16"/>
              <w:szCs w:val="16"/>
            </w:rPr>
          </w:pPr>
        </w:p>
      </w:tc>
    </w:tr>
    <w:tr w:rsidR="00AF7B1C" w:rsidRPr="00AF7B1C" w14:paraId="1135EBE1" w14:textId="77777777" w:rsidTr="00513E04">
      <w:trPr>
        <w:cantSplit/>
        <w:trHeight w:val="307"/>
        <w:jc w:val="center"/>
      </w:trPr>
      <w:tc>
        <w:tcPr>
          <w:tcW w:w="5857" w:type="dxa"/>
          <w:vMerge/>
          <w:shd w:val="clear" w:color="auto" w:fill="auto"/>
        </w:tcPr>
        <w:p w14:paraId="34F030D6" w14:textId="77777777" w:rsidR="00AF7B1C" w:rsidRPr="00AF7B1C" w:rsidRDefault="00AF7B1C" w:rsidP="00AF7B1C">
          <w:pPr>
            <w:keepNext/>
            <w:widowControl/>
            <w:autoSpaceDE/>
            <w:autoSpaceDN/>
            <w:outlineLvl w:val="4"/>
            <w:rPr>
              <w:rFonts w:ascii="Arial" w:hAnsi="Arial" w:cs="Arial"/>
              <w:color w:val="808080"/>
              <w:sz w:val="16"/>
              <w:szCs w:val="16"/>
            </w:rPr>
          </w:pPr>
        </w:p>
      </w:tc>
      <w:tc>
        <w:tcPr>
          <w:tcW w:w="997" w:type="dxa"/>
          <w:shd w:val="clear" w:color="auto" w:fill="auto"/>
        </w:tcPr>
        <w:p w14:paraId="557C816B" w14:textId="3AF6225D" w:rsidR="00AF7B1C" w:rsidRPr="00AF7B1C" w:rsidRDefault="00AF7B1C" w:rsidP="00AF7B1C">
          <w:pPr>
            <w:widowControl/>
            <w:autoSpaceDE/>
            <w:autoSpaceDN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261" w:type="dxa"/>
          <w:shd w:val="clear" w:color="auto" w:fill="auto"/>
          <w:vAlign w:val="bottom"/>
        </w:tcPr>
        <w:p w14:paraId="247DC1A9" w14:textId="77777777" w:rsidR="00AF7B1C" w:rsidRPr="00AF7B1C" w:rsidRDefault="00AF7B1C" w:rsidP="00AF7B1C">
          <w:pPr>
            <w:keepNext/>
            <w:widowControl/>
            <w:autoSpaceDE/>
            <w:autoSpaceDN/>
            <w:outlineLvl w:val="4"/>
            <w:rPr>
              <w:rFonts w:ascii="Arial" w:hAnsi="Arial" w:cs="Arial"/>
              <w:color w:val="808080"/>
              <w:sz w:val="16"/>
              <w:szCs w:val="16"/>
            </w:rPr>
          </w:pPr>
        </w:p>
      </w:tc>
      <w:tc>
        <w:tcPr>
          <w:tcW w:w="842" w:type="dxa"/>
          <w:shd w:val="clear" w:color="auto" w:fill="auto"/>
          <w:vAlign w:val="bottom"/>
        </w:tcPr>
        <w:p w14:paraId="077B376E" w14:textId="06F332F2" w:rsidR="00AF7B1C" w:rsidRPr="00AF7B1C" w:rsidRDefault="00AF7B1C" w:rsidP="00AF7B1C">
          <w:pPr>
            <w:keepNext/>
            <w:widowControl/>
            <w:autoSpaceDE/>
            <w:autoSpaceDN/>
            <w:outlineLvl w:val="4"/>
            <w:rPr>
              <w:rFonts w:ascii="Arial" w:hAnsi="Arial" w:cs="Arial"/>
              <w:color w:val="000000"/>
              <w:sz w:val="16"/>
              <w:szCs w:val="16"/>
            </w:rPr>
          </w:pPr>
        </w:p>
      </w:tc>
      <w:tc>
        <w:tcPr>
          <w:tcW w:w="943" w:type="dxa"/>
          <w:shd w:val="clear" w:color="auto" w:fill="auto"/>
          <w:vAlign w:val="bottom"/>
        </w:tcPr>
        <w:p w14:paraId="1D0A31EF" w14:textId="77777777" w:rsidR="00AF7B1C" w:rsidRPr="00AF7B1C" w:rsidRDefault="00AF7B1C" w:rsidP="00AF7B1C">
          <w:pPr>
            <w:keepNext/>
            <w:widowControl/>
            <w:autoSpaceDE/>
            <w:autoSpaceDN/>
            <w:outlineLvl w:val="4"/>
            <w:rPr>
              <w:rFonts w:ascii="Arial" w:hAnsi="Arial" w:cs="Arial"/>
              <w:color w:val="808080"/>
              <w:sz w:val="16"/>
              <w:szCs w:val="16"/>
            </w:rPr>
          </w:pPr>
        </w:p>
      </w:tc>
      <w:tc>
        <w:tcPr>
          <w:tcW w:w="50" w:type="dxa"/>
          <w:shd w:val="clear" w:color="auto" w:fill="auto"/>
          <w:vAlign w:val="bottom"/>
        </w:tcPr>
        <w:p w14:paraId="2B2A4F6E" w14:textId="77777777" w:rsidR="00AF7B1C" w:rsidRPr="00AF7B1C" w:rsidRDefault="00AF7B1C" w:rsidP="00AF7B1C">
          <w:pPr>
            <w:keepNext/>
            <w:widowControl/>
            <w:autoSpaceDE/>
            <w:autoSpaceDN/>
            <w:outlineLvl w:val="4"/>
            <w:rPr>
              <w:rFonts w:ascii="Arial" w:hAnsi="Arial" w:cs="Arial"/>
              <w:color w:val="808080"/>
              <w:sz w:val="16"/>
              <w:szCs w:val="16"/>
            </w:rPr>
          </w:pPr>
        </w:p>
      </w:tc>
    </w:tr>
    <w:tr w:rsidR="00AF7B1C" w:rsidRPr="00AF7B1C" w14:paraId="4701A156" w14:textId="77777777" w:rsidTr="00CE19DD">
      <w:trPr>
        <w:cantSplit/>
        <w:trHeight w:val="90"/>
        <w:jc w:val="center"/>
      </w:trPr>
      <w:tc>
        <w:tcPr>
          <w:tcW w:w="9950" w:type="dxa"/>
          <w:gridSpan w:val="6"/>
          <w:tcBorders>
            <w:bottom w:val="single" w:sz="4" w:space="0" w:color="auto"/>
          </w:tcBorders>
          <w:shd w:val="clear" w:color="auto" w:fill="auto"/>
        </w:tcPr>
        <w:p w14:paraId="5CA6E410" w14:textId="11D2F0CE" w:rsidR="00AF7B1C" w:rsidRPr="00AF7B1C" w:rsidRDefault="00AF7B1C" w:rsidP="00AF7B1C">
          <w:pPr>
            <w:keepNext/>
            <w:widowControl/>
            <w:autoSpaceDE/>
            <w:autoSpaceDN/>
            <w:outlineLvl w:val="4"/>
            <w:rPr>
              <w:rFonts w:ascii="Arial" w:hAnsi="Arial" w:cs="Arial"/>
              <w:sz w:val="16"/>
              <w:szCs w:val="16"/>
            </w:rPr>
          </w:pPr>
          <w:r w:rsidRPr="00AF7B1C">
            <w:rPr>
              <w:rFonts w:ascii="Arial" w:hAnsi="Arial" w:cs="Arial"/>
              <w:sz w:val="16"/>
              <w:szCs w:val="16"/>
            </w:rPr>
            <w:t xml:space="preserve">Management Corporation Strata Title Plan </w:t>
          </w:r>
          <w:r w:rsidR="003A3C02" w:rsidRPr="00AF7B1C">
            <w:rPr>
              <w:rFonts w:ascii="Arial" w:hAnsi="Arial" w:cs="Arial"/>
              <w:sz w:val="16"/>
              <w:szCs w:val="16"/>
            </w:rPr>
            <w:t>No.</w:t>
          </w:r>
          <w:r>
            <w:rPr>
              <w:rFonts w:ascii="Arial" w:hAnsi="Arial" w:cs="Arial"/>
              <w:sz w:val="16"/>
              <w:szCs w:val="16"/>
            </w:rPr>
            <w:t xml:space="preserve"> 4463</w:t>
          </w:r>
        </w:p>
        <w:p w14:paraId="0988250A" w14:textId="7DFB4C1C" w:rsidR="00AF7B1C" w:rsidRPr="00AF7B1C" w:rsidRDefault="00AF7B1C" w:rsidP="00AF7B1C">
          <w:pPr>
            <w:keepNext/>
            <w:widowControl/>
            <w:autoSpaceDE/>
            <w:autoSpaceDN/>
            <w:outlineLvl w:val="4"/>
            <w:rPr>
              <w:rFonts w:ascii="Arial" w:hAnsi="Arial" w:cs="Arial"/>
              <w:color w:val="808080"/>
              <w:sz w:val="16"/>
              <w:szCs w:val="16"/>
            </w:rPr>
          </w:pPr>
          <w:r w:rsidRPr="00AF7B1C">
            <w:rPr>
              <w:rFonts w:ascii="Arial" w:hAnsi="Arial" w:cs="Arial"/>
              <w:bCs/>
              <w:sz w:val="16"/>
              <w:szCs w:val="16"/>
            </w:rPr>
            <w:t xml:space="preserve">GST </w:t>
          </w:r>
          <w:r w:rsidRPr="00AF7B1C">
            <w:rPr>
              <w:rFonts w:ascii="Arial" w:hAnsi="Arial" w:cs="Arial"/>
              <w:sz w:val="16"/>
              <w:szCs w:val="16"/>
            </w:rPr>
            <w:t xml:space="preserve">No.: </w:t>
          </w:r>
          <w:r w:rsidR="00AD5312">
            <w:rPr>
              <w:rFonts w:ascii="Arial" w:hAnsi="Arial" w:cs="Arial"/>
              <w:bCs/>
              <w:sz w:val="16"/>
              <w:szCs w:val="16"/>
            </w:rPr>
            <w:t>M90371352Y</w:t>
          </w:r>
        </w:p>
      </w:tc>
    </w:tr>
  </w:tbl>
  <w:p w14:paraId="76665943" w14:textId="118D0F73" w:rsidR="00AF7B1C" w:rsidRPr="006A4AFB" w:rsidRDefault="00AF7B1C" w:rsidP="006A4AFB">
    <w:pPr>
      <w:rPr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A9B47" w14:textId="77777777" w:rsidR="00D44293" w:rsidRDefault="00D442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(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1260"/>
        </w:tabs>
        <w:ind w:left="1260" w:firstLine="0"/>
      </w:pPr>
      <w:rPr>
        <w:rFonts w:cs="Times New Roman"/>
      </w:rPr>
    </w:lvl>
  </w:abstractNum>
  <w:abstractNum w:abstractNumId="2" w15:restartNumberingAfterBreak="0">
    <w:nsid w:val="00000007"/>
    <w:multiLevelType w:val="singleLevel"/>
    <w:tmpl w:val="00000007"/>
    <w:name w:val="WW8Num7"/>
    <w:lvl w:ilvl="0">
      <w:start w:val="8"/>
      <w:numFmt w:val="decimal"/>
      <w:lvlText w:val="%1)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1"/>
      <w:numFmt w:val="decimal"/>
      <w:lvlText w:val="%1)"/>
      <w:lvlJc w:val="left"/>
      <w:pPr>
        <w:tabs>
          <w:tab w:val="num" w:pos="3060"/>
        </w:tabs>
        <w:ind w:left="3060" w:firstLine="0"/>
      </w:pPr>
    </w:lvl>
  </w:abstractNum>
  <w:abstractNum w:abstractNumId="4" w15:restartNumberingAfterBreak="0">
    <w:nsid w:val="00000009"/>
    <w:multiLevelType w:val="multilevel"/>
    <w:tmpl w:val="00000009"/>
    <w:name w:val="WW8Num9"/>
    <w:lvl w:ilvl="0">
      <w:start w:val="13"/>
      <w:numFmt w:val="decimal"/>
      <w:lvlText w:val="%1)"/>
      <w:lvlJc w:val="left"/>
      <w:pPr>
        <w:tabs>
          <w:tab w:val="num" w:pos="0"/>
        </w:tabs>
        <w:ind w:left="0" w:firstLine="0"/>
      </w:pPr>
    </w:lvl>
    <w:lvl w:ilvl="1">
      <w:start w:val="15"/>
      <w:numFmt w:val="decimal"/>
      <w:lvlText w:val="%2)"/>
      <w:lvlJc w:val="left"/>
      <w:pPr>
        <w:tabs>
          <w:tab w:val="num" w:pos="0"/>
        </w:tabs>
        <w:ind w:left="0" w:firstLine="0"/>
      </w:pPr>
    </w:lvl>
    <w:lvl w:ilvl="2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3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4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5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6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7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8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5" w15:restartNumberingAfterBreak="0">
    <w:nsid w:val="0000000A"/>
    <w:multiLevelType w:val="multilevel"/>
    <w:tmpl w:val="0000000A"/>
    <w:name w:val="WW8Num10"/>
    <w:lvl w:ilvl="0">
      <w:start w:val="16"/>
      <w:numFmt w:val="decimal"/>
      <w:lvlText w:val="%1)"/>
      <w:lvlJc w:val="left"/>
      <w:pPr>
        <w:tabs>
          <w:tab w:val="num" w:pos="0"/>
        </w:tabs>
        <w:ind w:left="0" w:firstLine="0"/>
      </w:pPr>
    </w:lvl>
    <w:lvl w:ilvl="1">
      <w:start w:val="17"/>
      <w:numFmt w:val="decimal"/>
      <w:lvlText w:val="%2)"/>
      <w:lvlJc w:val="left"/>
      <w:pPr>
        <w:tabs>
          <w:tab w:val="num" w:pos="0"/>
        </w:tabs>
        <w:ind w:left="0" w:firstLine="0"/>
      </w:pPr>
    </w:lvl>
    <w:lvl w:ilvl="2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3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4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5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6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7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8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6" w15:restartNumberingAfterBreak="0">
    <w:nsid w:val="0000000B"/>
    <w:multiLevelType w:val="singleLevel"/>
    <w:tmpl w:val="0000000B"/>
    <w:name w:val="WW8Num11"/>
    <w:lvl w:ilvl="0">
      <w:start w:val="18"/>
      <w:numFmt w:val="decimal"/>
      <w:lvlText w:val="%1)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0C"/>
    <w:multiLevelType w:val="singleLevel"/>
    <w:tmpl w:val="0000000C"/>
    <w:name w:val="WW8Num12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4"/>
      </w:rPr>
    </w:lvl>
    <w:lvl w:ilvl="2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3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4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5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6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7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8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9" w15:restartNumberingAfterBreak="0">
    <w:nsid w:val="0000000E"/>
    <w:multiLevelType w:val="singleLevel"/>
    <w:tmpl w:val="0000000E"/>
    <w:name w:val="WW8Num14"/>
    <w:lvl w:ilvl="0">
      <w:start w:val="6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4"/>
      </w:rPr>
    </w:lvl>
  </w:abstractNum>
  <w:abstractNum w:abstractNumId="10" w15:restartNumberingAfterBreak="0">
    <w:nsid w:val="0000000F"/>
    <w:multiLevelType w:val="singleLevel"/>
    <w:tmpl w:val="0000000F"/>
    <w:name w:val="WW8Num15"/>
    <w:lvl w:ilvl="0">
      <w:start w:val="1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4"/>
      </w:rPr>
    </w:lvl>
  </w:abstractNum>
  <w:abstractNum w:abstractNumId="11" w15:restartNumberingAfterBreak="0">
    <w:nsid w:val="00000010"/>
    <w:multiLevelType w:val="singleLevel"/>
    <w:tmpl w:val="00000010"/>
    <w:name w:val="WW8Num16"/>
    <w:lvl w:ilvl="0">
      <w:start w:val="1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4"/>
      </w:rPr>
    </w:lvl>
  </w:abstractNum>
  <w:abstractNum w:abstractNumId="12" w15:restartNumberingAfterBreak="0">
    <w:nsid w:val="00000011"/>
    <w:multiLevelType w:val="singleLevel"/>
    <w:tmpl w:val="00000011"/>
    <w:name w:val="WW8Num17"/>
    <w:lvl w:ilvl="0">
      <w:start w:val="14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00000012"/>
    <w:multiLevelType w:val="singleLevel"/>
    <w:tmpl w:val="00000012"/>
    <w:name w:val="WW8Num18"/>
    <w:lvl w:ilvl="0">
      <w:start w:val="15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4" w15:restartNumberingAfterBreak="0">
    <w:nsid w:val="00000013"/>
    <w:multiLevelType w:val="singleLevel"/>
    <w:tmpl w:val="00000013"/>
    <w:name w:val="WW8Num19"/>
    <w:lvl w:ilvl="0">
      <w:start w:val="16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00000014"/>
    <w:multiLevelType w:val="singleLevel"/>
    <w:tmpl w:val="00000014"/>
    <w:name w:val="WW8Num20"/>
    <w:lvl w:ilvl="0">
      <w:start w:val="17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6" w15:restartNumberingAfterBreak="0">
    <w:nsid w:val="00000015"/>
    <w:multiLevelType w:val="singleLevel"/>
    <w:tmpl w:val="00000015"/>
    <w:name w:val="WW8Num21"/>
    <w:lvl w:ilvl="0">
      <w:start w:val="18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7" w15:restartNumberingAfterBreak="0">
    <w:nsid w:val="00000016"/>
    <w:multiLevelType w:val="singleLevel"/>
    <w:tmpl w:val="00000016"/>
    <w:name w:val="WW8Num22"/>
    <w:lvl w:ilvl="0">
      <w:start w:val="19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8" w15:restartNumberingAfterBreak="0">
    <w:nsid w:val="00000017"/>
    <w:multiLevelType w:val="multilevel"/>
    <w:tmpl w:val="00000017"/>
    <w:name w:val="WW8Num23"/>
    <w:lvl w:ilvl="0">
      <w:start w:val="20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firstLine="0"/>
      </w:pPr>
    </w:lvl>
    <w:lvl w:ilvl="2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3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4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5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6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7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  <w:lvl w:ilvl="8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9" w15:restartNumberingAfterBreak="0">
    <w:nsid w:val="00000018"/>
    <w:multiLevelType w:val="singleLevel"/>
    <w:tmpl w:val="00000018"/>
    <w:name w:val="WW8Num24"/>
    <w:lvl w:ilvl="0">
      <w:start w:val="2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0" w15:restartNumberingAfterBreak="0">
    <w:nsid w:val="00000019"/>
    <w:multiLevelType w:val="singleLevel"/>
    <w:tmpl w:val="00000019"/>
    <w:name w:val="WW8Num25"/>
    <w:lvl w:ilvl="0">
      <w:start w:val="24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1" w15:restartNumberingAfterBreak="0">
    <w:nsid w:val="0000001A"/>
    <w:multiLevelType w:val="singleLevel"/>
    <w:tmpl w:val="0000001A"/>
    <w:name w:val="WW8Num26"/>
    <w:lvl w:ilvl="0">
      <w:start w:val="25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2" w15:restartNumberingAfterBreak="0">
    <w:nsid w:val="0000001B"/>
    <w:multiLevelType w:val="singleLevel"/>
    <w:tmpl w:val="0000001B"/>
    <w:name w:val="WW8Num27"/>
    <w:lvl w:ilvl="0">
      <w:start w:val="26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3" w15:restartNumberingAfterBreak="0">
    <w:nsid w:val="0000001C"/>
    <w:multiLevelType w:val="singleLevel"/>
    <w:tmpl w:val="0000001C"/>
    <w:name w:val="WW8Num28"/>
    <w:lvl w:ilvl="0">
      <w:start w:val="27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4" w15:restartNumberingAfterBreak="0">
    <w:nsid w:val="0000001D"/>
    <w:multiLevelType w:val="singleLevel"/>
    <w:tmpl w:val="0000001D"/>
    <w:name w:val="WW8Num29"/>
    <w:lvl w:ilvl="0">
      <w:start w:val="29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5" w15:restartNumberingAfterBreak="0">
    <w:nsid w:val="0000001E"/>
    <w:multiLevelType w:val="singleLevel"/>
    <w:tmpl w:val="0000001E"/>
    <w:name w:val="WW8Num30"/>
    <w:lvl w:ilvl="0">
      <w:start w:val="32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6" w15:restartNumberingAfterBreak="0">
    <w:nsid w:val="0000001F"/>
    <w:multiLevelType w:val="singleLevel"/>
    <w:tmpl w:val="0000001F"/>
    <w:name w:val="WW8Num31"/>
    <w:lvl w:ilvl="0">
      <w:start w:val="3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3"/>
      </w:rPr>
    </w:lvl>
  </w:abstractNum>
  <w:abstractNum w:abstractNumId="27" w15:restartNumberingAfterBreak="0">
    <w:nsid w:val="00000020"/>
    <w:multiLevelType w:val="singleLevel"/>
    <w:tmpl w:val="C7E65F5E"/>
    <w:name w:val="WW8Num32"/>
    <w:lvl w:ilvl="0">
      <w:start w:val="36"/>
      <w:numFmt w:val="decimal"/>
      <w:lvlText w:val="%1."/>
      <w:lvlJc w:val="left"/>
      <w:pPr>
        <w:tabs>
          <w:tab w:val="num" w:pos="450"/>
        </w:tabs>
        <w:ind w:left="450" w:firstLine="0"/>
      </w:pPr>
      <w:rPr>
        <w:color w:val="FF0000"/>
      </w:rPr>
    </w:lvl>
  </w:abstractNum>
  <w:abstractNum w:abstractNumId="28" w15:restartNumberingAfterBreak="0">
    <w:nsid w:val="00000021"/>
    <w:multiLevelType w:val="singleLevel"/>
    <w:tmpl w:val="00000021"/>
    <w:name w:val="WW8Num33"/>
    <w:lvl w:ilvl="0">
      <w:start w:val="6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9" w15:restartNumberingAfterBreak="0">
    <w:nsid w:val="00000022"/>
    <w:multiLevelType w:val="singleLevel"/>
    <w:tmpl w:val="00000022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192D0C70"/>
    <w:multiLevelType w:val="hybridMultilevel"/>
    <w:tmpl w:val="89A4E376"/>
    <w:lvl w:ilvl="0" w:tplc="A3C075BC">
      <w:numFmt w:val="bullet"/>
      <w:lvlText w:val="•"/>
      <w:lvlJc w:val="left"/>
      <w:pPr>
        <w:ind w:left="262" w:hanging="720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3CAA9762">
      <w:numFmt w:val="bullet"/>
      <w:lvlText w:val="•"/>
      <w:lvlJc w:val="left"/>
      <w:pPr>
        <w:ind w:left="1270" w:hanging="720"/>
      </w:pPr>
      <w:rPr>
        <w:rFonts w:hint="default"/>
        <w:lang w:val="en-US" w:eastAsia="en-US" w:bidi="ar-SA"/>
      </w:rPr>
    </w:lvl>
    <w:lvl w:ilvl="2" w:tplc="2BD01586">
      <w:numFmt w:val="bullet"/>
      <w:lvlText w:val="•"/>
      <w:lvlJc w:val="left"/>
      <w:pPr>
        <w:ind w:left="2281" w:hanging="720"/>
      </w:pPr>
      <w:rPr>
        <w:rFonts w:hint="default"/>
        <w:lang w:val="en-US" w:eastAsia="en-US" w:bidi="ar-SA"/>
      </w:rPr>
    </w:lvl>
    <w:lvl w:ilvl="3" w:tplc="F53227D8">
      <w:numFmt w:val="bullet"/>
      <w:lvlText w:val="•"/>
      <w:lvlJc w:val="left"/>
      <w:pPr>
        <w:ind w:left="3292" w:hanging="720"/>
      </w:pPr>
      <w:rPr>
        <w:rFonts w:hint="default"/>
        <w:lang w:val="en-US" w:eastAsia="en-US" w:bidi="ar-SA"/>
      </w:rPr>
    </w:lvl>
    <w:lvl w:ilvl="4" w:tplc="D9567B34">
      <w:numFmt w:val="bullet"/>
      <w:lvlText w:val="•"/>
      <w:lvlJc w:val="left"/>
      <w:pPr>
        <w:ind w:left="4303" w:hanging="720"/>
      </w:pPr>
      <w:rPr>
        <w:rFonts w:hint="default"/>
        <w:lang w:val="en-US" w:eastAsia="en-US" w:bidi="ar-SA"/>
      </w:rPr>
    </w:lvl>
    <w:lvl w:ilvl="5" w:tplc="F214A9E2">
      <w:numFmt w:val="bullet"/>
      <w:lvlText w:val="•"/>
      <w:lvlJc w:val="left"/>
      <w:pPr>
        <w:ind w:left="5314" w:hanging="720"/>
      </w:pPr>
      <w:rPr>
        <w:rFonts w:hint="default"/>
        <w:lang w:val="en-US" w:eastAsia="en-US" w:bidi="ar-SA"/>
      </w:rPr>
    </w:lvl>
    <w:lvl w:ilvl="6" w:tplc="B6C2D654">
      <w:numFmt w:val="bullet"/>
      <w:lvlText w:val="•"/>
      <w:lvlJc w:val="left"/>
      <w:pPr>
        <w:ind w:left="6325" w:hanging="720"/>
      </w:pPr>
      <w:rPr>
        <w:rFonts w:hint="default"/>
        <w:lang w:val="en-US" w:eastAsia="en-US" w:bidi="ar-SA"/>
      </w:rPr>
    </w:lvl>
    <w:lvl w:ilvl="7" w:tplc="D5F0D3D2">
      <w:numFmt w:val="bullet"/>
      <w:lvlText w:val="•"/>
      <w:lvlJc w:val="left"/>
      <w:pPr>
        <w:ind w:left="7336" w:hanging="720"/>
      </w:pPr>
      <w:rPr>
        <w:rFonts w:hint="default"/>
        <w:lang w:val="en-US" w:eastAsia="en-US" w:bidi="ar-SA"/>
      </w:rPr>
    </w:lvl>
    <w:lvl w:ilvl="8" w:tplc="C6C865F2">
      <w:numFmt w:val="bullet"/>
      <w:lvlText w:val="•"/>
      <w:lvlJc w:val="left"/>
      <w:pPr>
        <w:ind w:left="8347" w:hanging="720"/>
      </w:pPr>
      <w:rPr>
        <w:rFonts w:hint="default"/>
        <w:lang w:val="en-US" w:eastAsia="en-US" w:bidi="ar-SA"/>
      </w:rPr>
    </w:lvl>
  </w:abstractNum>
  <w:abstractNum w:abstractNumId="31" w15:restartNumberingAfterBreak="0">
    <w:nsid w:val="25601681"/>
    <w:multiLevelType w:val="hybridMultilevel"/>
    <w:tmpl w:val="ED3E07D4"/>
    <w:lvl w:ilvl="0" w:tplc="ADA2CF7C">
      <w:numFmt w:val="bullet"/>
      <w:lvlText w:val=""/>
      <w:lvlJc w:val="left"/>
      <w:pPr>
        <w:ind w:left="216" w:hanging="216"/>
      </w:pPr>
      <w:rPr>
        <w:rFonts w:ascii="Wingdings" w:eastAsia="Wingdings" w:hAnsi="Wingdings" w:cs="Wingdings" w:hint="default"/>
        <w:w w:val="100"/>
        <w:sz w:val="16"/>
        <w:szCs w:val="16"/>
        <w:lang w:val="en-US" w:eastAsia="en-US" w:bidi="ar-SA"/>
      </w:rPr>
    </w:lvl>
    <w:lvl w:ilvl="1" w:tplc="4E48AACC">
      <w:numFmt w:val="bullet"/>
      <w:lvlText w:val="•"/>
      <w:lvlJc w:val="left"/>
      <w:pPr>
        <w:ind w:left="273" w:hanging="216"/>
      </w:pPr>
      <w:rPr>
        <w:rFonts w:hint="default"/>
        <w:lang w:val="en-US" w:eastAsia="en-US" w:bidi="ar-SA"/>
      </w:rPr>
    </w:lvl>
    <w:lvl w:ilvl="2" w:tplc="E482E23E">
      <w:numFmt w:val="bullet"/>
      <w:lvlText w:val="•"/>
      <w:lvlJc w:val="left"/>
      <w:pPr>
        <w:ind w:left="326" w:hanging="216"/>
      </w:pPr>
      <w:rPr>
        <w:rFonts w:hint="default"/>
        <w:lang w:val="en-US" w:eastAsia="en-US" w:bidi="ar-SA"/>
      </w:rPr>
    </w:lvl>
    <w:lvl w:ilvl="3" w:tplc="F81E4976">
      <w:numFmt w:val="bullet"/>
      <w:lvlText w:val="•"/>
      <w:lvlJc w:val="left"/>
      <w:pPr>
        <w:ind w:left="379" w:hanging="216"/>
      </w:pPr>
      <w:rPr>
        <w:rFonts w:hint="default"/>
        <w:lang w:val="en-US" w:eastAsia="en-US" w:bidi="ar-SA"/>
      </w:rPr>
    </w:lvl>
    <w:lvl w:ilvl="4" w:tplc="831429B8">
      <w:numFmt w:val="bullet"/>
      <w:lvlText w:val="•"/>
      <w:lvlJc w:val="left"/>
      <w:pPr>
        <w:ind w:left="432" w:hanging="216"/>
      </w:pPr>
      <w:rPr>
        <w:rFonts w:hint="default"/>
        <w:lang w:val="en-US" w:eastAsia="en-US" w:bidi="ar-SA"/>
      </w:rPr>
    </w:lvl>
    <w:lvl w:ilvl="5" w:tplc="E0DE5B30">
      <w:numFmt w:val="bullet"/>
      <w:lvlText w:val="•"/>
      <w:lvlJc w:val="left"/>
      <w:pPr>
        <w:ind w:left="485" w:hanging="216"/>
      </w:pPr>
      <w:rPr>
        <w:rFonts w:hint="default"/>
        <w:lang w:val="en-US" w:eastAsia="en-US" w:bidi="ar-SA"/>
      </w:rPr>
    </w:lvl>
    <w:lvl w:ilvl="6" w:tplc="BE58DFDE">
      <w:numFmt w:val="bullet"/>
      <w:lvlText w:val="•"/>
      <w:lvlJc w:val="left"/>
      <w:pPr>
        <w:ind w:left="538" w:hanging="216"/>
      </w:pPr>
      <w:rPr>
        <w:rFonts w:hint="default"/>
        <w:lang w:val="en-US" w:eastAsia="en-US" w:bidi="ar-SA"/>
      </w:rPr>
    </w:lvl>
    <w:lvl w:ilvl="7" w:tplc="E7FE893C">
      <w:numFmt w:val="bullet"/>
      <w:lvlText w:val="•"/>
      <w:lvlJc w:val="left"/>
      <w:pPr>
        <w:ind w:left="591" w:hanging="216"/>
      </w:pPr>
      <w:rPr>
        <w:rFonts w:hint="default"/>
        <w:lang w:val="en-US" w:eastAsia="en-US" w:bidi="ar-SA"/>
      </w:rPr>
    </w:lvl>
    <w:lvl w:ilvl="8" w:tplc="251E3EF0">
      <w:numFmt w:val="bullet"/>
      <w:lvlText w:val="•"/>
      <w:lvlJc w:val="left"/>
      <w:pPr>
        <w:ind w:left="644" w:hanging="216"/>
      </w:pPr>
      <w:rPr>
        <w:rFonts w:hint="default"/>
        <w:lang w:val="en-US" w:eastAsia="en-US" w:bidi="ar-SA"/>
      </w:rPr>
    </w:lvl>
  </w:abstractNum>
  <w:abstractNum w:abstractNumId="32" w15:restartNumberingAfterBreak="0">
    <w:nsid w:val="31F65DA8"/>
    <w:multiLevelType w:val="hybridMultilevel"/>
    <w:tmpl w:val="B6986964"/>
    <w:lvl w:ilvl="0" w:tplc="293ADAF0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E0039D1"/>
    <w:multiLevelType w:val="hybridMultilevel"/>
    <w:tmpl w:val="A88A4596"/>
    <w:lvl w:ilvl="0" w:tplc="1AD25BA0">
      <w:numFmt w:val="bullet"/>
      <w:lvlText w:val=""/>
      <w:lvlJc w:val="left"/>
      <w:pPr>
        <w:ind w:left="770" w:hanging="72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A58B37A">
      <w:numFmt w:val="bullet"/>
      <w:lvlText w:val="•"/>
      <w:lvlJc w:val="left"/>
      <w:pPr>
        <w:ind w:left="891" w:hanging="720"/>
      </w:pPr>
      <w:rPr>
        <w:rFonts w:hint="default"/>
        <w:lang w:val="en-US" w:eastAsia="en-US" w:bidi="ar-SA"/>
      </w:rPr>
    </w:lvl>
    <w:lvl w:ilvl="2" w:tplc="FA44BC4C">
      <w:numFmt w:val="bullet"/>
      <w:lvlText w:val="•"/>
      <w:lvlJc w:val="left"/>
      <w:pPr>
        <w:ind w:left="1003" w:hanging="720"/>
      </w:pPr>
      <w:rPr>
        <w:rFonts w:hint="default"/>
        <w:lang w:val="en-US" w:eastAsia="en-US" w:bidi="ar-SA"/>
      </w:rPr>
    </w:lvl>
    <w:lvl w:ilvl="3" w:tplc="65BC6A2E">
      <w:numFmt w:val="bullet"/>
      <w:lvlText w:val="•"/>
      <w:lvlJc w:val="left"/>
      <w:pPr>
        <w:ind w:left="1115" w:hanging="720"/>
      </w:pPr>
      <w:rPr>
        <w:rFonts w:hint="default"/>
        <w:lang w:val="en-US" w:eastAsia="en-US" w:bidi="ar-SA"/>
      </w:rPr>
    </w:lvl>
    <w:lvl w:ilvl="4" w:tplc="FEA6B700">
      <w:numFmt w:val="bullet"/>
      <w:lvlText w:val="•"/>
      <w:lvlJc w:val="left"/>
      <w:pPr>
        <w:ind w:left="1226" w:hanging="720"/>
      </w:pPr>
      <w:rPr>
        <w:rFonts w:hint="default"/>
        <w:lang w:val="en-US" w:eastAsia="en-US" w:bidi="ar-SA"/>
      </w:rPr>
    </w:lvl>
    <w:lvl w:ilvl="5" w:tplc="0C0C9BDA">
      <w:numFmt w:val="bullet"/>
      <w:lvlText w:val="•"/>
      <w:lvlJc w:val="left"/>
      <w:pPr>
        <w:ind w:left="1338" w:hanging="720"/>
      </w:pPr>
      <w:rPr>
        <w:rFonts w:hint="default"/>
        <w:lang w:val="en-US" w:eastAsia="en-US" w:bidi="ar-SA"/>
      </w:rPr>
    </w:lvl>
    <w:lvl w:ilvl="6" w:tplc="76E6C75E">
      <w:numFmt w:val="bullet"/>
      <w:lvlText w:val="•"/>
      <w:lvlJc w:val="left"/>
      <w:pPr>
        <w:ind w:left="1450" w:hanging="720"/>
      </w:pPr>
      <w:rPr>
        <w:rFonts w:hint="default"/>
        <w:lang w:val="en-US" w:eastAsia="en-US" w:bidi="ar-SA"/>
      </w:rPr>
    </w:lvl>
    <w:lvl w:ilvl="7" w:tplc="F34C37C8">
      <w:numFmt w:val="bullet"/>
      <w:lvlText w:val="•"/>
      <w:lvlJc w:val="left"/>
      <w:pPr>
        <w:ind w:left="1561" w:hanging="720"/>
      </w:pPr>
      <w:rPr>
        <w:rFonts w:hint="default"/>
        <w:lang w:val="en-US" w:eastAsia="en-US" w:bidi="ar-SA"/>
      </w:rPr>
    </w:lvl>
    <w:lvl w:ilvl="8" w:tplc="4E602470">
      <w:numFmt w:val="bullet"/>
      <w:lvlText w:val="•"/>
      <w:lvlJc w:val="left"/>
      <w:pPr>
        <w:ind w:left="1673" w:hanging="720"/>
      </w:pPr>
      <w:rPr>
        <w:rFonts w:hint="default"/>
        <w:lang w:val="en-US" w:eastAsia="en-US" w:bidi="ar-SA"/>
      </w:rPr>
    </w:lvl>
  </w:abstractNum>
  <w:abstractNum w:abstractNumId="34" w15:restartNumberingAfterBreak="0">
    <w:nsid w:val="72725CAC"/>
    <w:multiLevelType w:val="hybridMultilevel"/>
    <w:tmpl w:val="029A2B8A"/>
    <w:lvl w:ilvl="0" w:tplc="C340E8BC">
      <w:start w:val="1"/>
      <w:numFmt w:val="lowerLetter"/>
      <w:lvlText w:val="(%1)"/>
      <w:lvlJc w:val="left"/>
      <w:pPr>
        <w:ind w:left="262" w:hanging="201"/>
      </w:pPr>
      <w:rPr>
        <w:rFonts w:ascii="Times New Roman" w:eastAsia="Times New Roman" w:hAnsi="Times New Roman" w:cs="Times New Roman" w:hint="default"/>
        <w:spacing w:val="-1"/>
        <w:w w:val="99"/>
        <w:sz w:val="16"/>
        <w:szCs w:val="16"/>
        <w:lang w:val="en-US" w:eastAsia="en-US" w:bidi="ar-SA"/>
      </w:rPr>
    </w:lvl>
    <w:lvl w:ilvl="1" w:tplc="FC004E4C">
      <w:numFmt w:val="bullet"/>
      <w:lvlText w:val="•"/>
      <w:lvlJc w:val="left"/>
      <w:pPr>
        <w:ind w:left="1270" w:hanging="201"/>
      </w:pPr>
      <w:rPr>
        <w:rFonts w:hint="default"/>
        <w:lang w:val="en-US" w:eastAsia="en-US" w:bidi="ar-SA"/>
      </w:rPr>
    </w:lvl>
    <w:lvl w:ilvl="2" w:tplc="1AF21E3C">
      <w:numFmt w:val="bullet"/>
      <w:lvlText w:val="•"/>
      <w:lvlJc w:val="left"/>
      <w:pPr>
        <w:ind w:left="2281" w:hanging="201"/>
      </w:pPr>
      <w:rPr>
        <w:rFonts w:hint="default"/>
        <w:lang w:val="en-US" w:eastAsia="en-US" w:bidi="ar-SA"/>
      </w:rPr>
    </w:lvl>
    <w:lvl w:ilvl="3" w:tplc="32D69696">
      <w:numFmt w:val="bullet"/>
      <w:lvlText w:val="•"/>
      <w:lvlJc w:val="left"/>
      <w:pPr>
        <w:ind w:left="3292" w:hanging="201"/>
      </w:pPr>
      <w:rPr>
        <w:rFonts w:hint="default"/>
        <w:lang w:val="en-US" w:eastAsia="en-US" w:bidi="ar-SA"/>
      </w:rPr>
    </w:lvl>
    <w:lvl w:ilvl="4" w:tplc="612A0AA2">
      <w:numFmt w:val="bullet"/>
      <w:lvlText w:val="•"/>
      <w:lvlJc w:val="left"/>
      <w:pPr>
        <w:ind w:left="4303" w:hanging="201"/>
      </w:pPr>
      <w:rPr>
        <w:rFonts w:hint="default"/>
        <w:lang w:val="en-US" w:eastAsia="en-US" w:bidi="ar-SA"/>
      </w:rPr>
    </w:lvl>
    <w:lvl w:ilvl="5" w:tplc="4790B68E">
      <w:numFmt w:val="bullet"/>
      <w:lvlText w:val="•"/>
      <w:lvlJc w:val="left"/>
      <w:pPr>
        <w:ind w:left="5314" w:hanging="201"/>
      </w:pPr>
      <w:rPr>
        <w:rFonts w:hint="default"/>
        <w:lang w:val="en-US" w:eastAsia="en-US" w:bidi="ar-SA"/>
      </w:rPr>
    </w:lvl>
    <w:lvl w:ilvl="6" w:tplc="E03C1BF8">
      <w:numFmt w:val="bullet"/>
      <w:lvlText w:val="•"/>
      <w:lvlJc w:val="left"/>
      <w:pPr>
        <w:ind w:left="6325" w:hanging="201"/>
      </w:pPr>
      <w:rPr>
        <w:rFonts w:hint="default"/>
        <w:lang w:val="en-US" w:eastAsia="en-US" w:bidi="ar-SA"/>
      </w:rPr>
    </w:lvl>
    <w:lvl w:ilvl="7" w:tplc="3C283CF6">
      <w:numFmt w:val="bullet"/>
      <w:lvlText w:val="•"/>
      <w:lvlJc w:val="left"/>
      <w:pPr>
        <w:ind w:left="7336" w:hanging="201"/>
      </w:pPr>
      <w:rPr>
        <w:rFonts w:hint="default"/>
        <w:lang w:val="en-US" w:eastAsia="en-US" w:bidi="ar-SA"/>
      </w:rPr>
    </w:lvl>
    <w:lvl w:ilvl="8" w:tplc="1F1A91FC">
      <w:numFmt w:val="bullet"/>
      <w:lvlText w:val="•"/>
      <w:lvlJc w:val="left"/>
      <w:pPr>
        <w:ind w:left="8347" w:hanging="201"/>
      </w:pPr>
      <w:rPr>
        <w:rFonts w:hint="default"/>
        <w:lang w:val="en-US" w:eastAsia="en-US" w:bidi="ar-SA"/>
      </w:rPr>
    </w:lvl>
  </w:abstractNum>
  <w:abstractNum w:abstractNumId="35" w15:restartNumberingAfterBreak="0">
    <w:nsid w:val="747332D1"/>
    <w:multiLevelType w:val="hybridMultilevel"/>
    <w:tmpl w:val="8D52EAE0"/>
    <w:lvl w:ilvl="0" w:tplc="2A686548">
      <w:numFmt w:val="bullet"/>
      <w:lvlText w:val=""/>
      <w:lvlJc w:val="left"/>
      <w:pPr>
        <w:ind w:left="216" w:hanging="216"/>
      </w:pPr>
      <w:rPr>
        <w:rFonts w:ascii="Wingdings" w:eastAsia="Wingdings" w:hAnsi="Wingdings" w:cs="Wingdings" w:hint="default"/>
        <w:w w:val="100"/>
        <w:sz w:val="16"/>
        <w:szCs w:val="16"/>
        <w:lang w:val="en-US" w:eastAsia="en-US" w:bidi="ar-SA"/>
      </w:rPr>
    </w:lvl>
    <w:lvl w:ilvl="1" w:tplc="FBE89A74">
      <w:numFmt w:val="bullet"/>
      <w:lvlText w:val="•"/>
      <w:lvlJc w:val="left"/>
      <w:pPr>
        <w:ind w:left="363" w:hanging="216"/>
      </w:pPr>
      <w:rPr>
        <w:rFonts w:hint="default"/>
        <w:lang w:val="en-US" w:eastAsia="en-US" w:bidi="ar-SA"/>
      </w:rPr>
    </w:lvl>
    <w:lvl w:ilvl="2" w:tplc="DB7A7D14">
      <w:numFmt w:val="bullet"/>
      <w:lvlText w:val="•"/>
      <w:lvlJc w:val="left"/>
      <w:pPr>
        <w:ind w:left="507" w:hanging="216"/>
      </w:pPr>
      <w:rPr>
        <w:rFonts w:hint="default"/>
        <w:lang w:val="en-US" w:eastAsia="en-US" w:bidi="ar-SA"/>
      </w:rPr>
    </w:lvl>
    <w:lvl w:ilvl="3" w:tplc="D4323332">
      <w:numFmt w:val="bullet"/>
      <w:lvlText w:val="•"/>
      <w:lvlJc w:val="left"/>
      <w:pPr>
        <w:ind w:left="651" w:hanging="216"/>
      </w:pPr>
      <w:rPr>
        <w:rFonts w:hint="default"/>
        <w:lang w:val="en-US" w:eastAsia="en-US" w:bidi="ar-SA"/>
      </w:rPr>
    </w:lvl>
    <w:lvl w:ilvl="4" w:tplc="74021426">
      <w:numFmt w:val="bullet"/>
      <w:lvlText w:val="•"/>
      <w:lvlJc w:val="left"/>
      <w:pPr>
        <w:ind w:left="794" w:hanging="216"/>
      </w:pPr>
      <w:rPr>
        <w:rFonts w:hint="default"/>
        <w:lang w:val="en-US" w:eastAsia="en-US" w:bidi="ar-SA"/>
      </w:rPr>
    </w:lvl>
    <w:lvl w:ilvl="5" w:tplc="7896B4CA">
      <w:numFmt w:val="bullet"/>
      <w:lvlText w:val="•"/>
      <w:lvlJc w:val="left"/>
      <w:pPr>
        <w:ind w:left="938" w:hanging="216"/>
      </w:pPr>
      <w:rPr>
        <w:rFonts w:hint="default"/>
        <w:lang w:val="en-US" w:eastAsia="en-US" w:bidi="ar-SA"/>
      </w:rPr>
    </w:lvl>
    <w:lvl w:ilvl="6" w:tplc="2EE0AEC8">
      <w:numFmt w:val="bullet"/>
      <w:lvlText w:val="•"/>
      <w:lvlJc w:val="left"/>
      <w:pPr>
        <w:ind w:left="1082" w:hanging="216"/>
      </w:pPr>
      <w:rPr>
        <w:rFonts w:hint="default"/>
        <w:lang w:val="en-US" w:eastAsia="en-US" w:bidi="ar-SA"/>
      </w:rPr>
    </w:lvl>
    <w:lvl w:ilvl="7" w:tplc="BFFCDD76">
      <w:numFmt w:val="bullet"/>
      <w:lvlText w:val="•"/>
      <w:lvlJc w:val="left"/>
      <w:pPr>
        <w:ind w:left="1226" w:hanging="216"/>
      </w:pPr>
      <w:rPr>
        <w:rFonts w:hint="default"/>
        <w:lang w:val="en-US" w:eastAsia="en-US" w:bidi="ar-SA"/>
      </w:rPr>
    </w:lvl>
    <w:lvl w:ilvl="8" w:tplc="8F3A1A8C">
      <w:numFmt w:val="bullet"/>
      <w:lvlText w:val="•"/>
      <w:lvlJc w:val="left"/>
      <w:pPr>
        <w:ind w:left="1369" w:hanging="216"/>
      </w:pPr>
      <w:rPr>
        <w:rFonts w:hint="default"/>
        <w:lang w:val="en-US" w:eastAsia="en-US" w:bidi="ar-SA"/>
      </w:rPr>
    </w:lvl>
  </w:abstractNum>
  <w:abstractNum w:abstractNumId="36" w15:restartNumberingAfterBreak="0">
    <w:nsid w:val="7651641B"/>
    <w:multiLevelType w:val="hybridMultilevel"/>
    <w:tmpl w:val="6952035E"/>
    <w:lvl w:ilvl="0" w:tplc="AAF62EB6">
      <w:numFmt w:val="bullet"/>
      <w:lvlText w:val=""/>
      <w:lvlJc w:val="left"/>
      <w:pPr>
        <w:ind w:left="216" w:hanging="216"/>
      </w:pPr>
      <w:rPr>
        <w:rFonts w:ascii="Wingdings" w:eastAsia="Wingdings" w:hAnsi="Wingdings" w:cs="Wingdings" w:hint="default"/>
        <w:w w:val="100"/>
        <w:sz w:val="16"/>
        <w:szCs w:val="16"/>
        <w:lang w:val="en-US" w:eastAsia="en-US" w:bidi="ar-SA"/>
      </w:rPr>
    </w:lvl>
    <w:lvl w:ilvl="1" w:tplc="544C7EE0">
      <w:numFmt w:val="bullet"/>
      <w:lvlText w:val="•"/>
      <w:lvlJc w:val="left"/>
      <w:pPr>
        <w:ind w:left="305" w:hanging="216"/>
      </w:pPr>
      <w:rPr>
        <w:rFonts w:hint="default"/>
        <w:lang w:val="en-US" w:eastAsia="en-US" w:bidi="ar-SA"/>
      </w:rPr>
    </w:lvl>
    <w:lvl w:ilvl="2" w:tplc="C7D013FC">
      <w:numFmt w:val="bullet"/>
      <w:lvlText w:val="•"/>
      <w:lvlJc w:val="left"/>
      <w:pPr>
        <w:ind w:left="390" w:hanging="216"/>
      </w:pPr>
      <w:rPr>
        <w:rFonts w:hint="default"/>
        <w:lang w:val="en-US" w:eastAsia="en-US" w:bidi="ar-SA"/>
      </w:rPr>
    </w:lvl>
    <w:lvl w:ilvl="3" w:tplc="ECA8700A">
      <w:numFmt w:val="bullet"/>
      <w:lvlText w:val="•"/>
      <w:lvlJc w:val="left"/>
      <w:pPr>
        <w:ind w:left="476" w:hanging="216"/>
      </w:pPr>
      <w:rPr>
        <w:rFonts w:hint="default"/>
        <w:lang w:val="en-US" w:eastAsia="en-US" w:bidi="ar-SA"/>
      </w:rPr>
    </w:lvl>
    <w:lvl w:ilvl="4" w:tplc="90EC2F54">
      <w:numFmt w:val="bullet"/>
      <w:lvlText w:val="•"/>
      <w:lvlJc w:val="left"/>
      <w:pPr>
        <w:ind w:left="561" w:hanging="216"/>
      </w:pPr>
      <w:rPr>
        <w:rFonts w:hint="default"/>
        <w:lang w:val="en-US" w:eastAsia="en-US" w:bidi="ar-SA"/>
      </w:rPr>
    </w:lvl>
    <w:lvl w:ilvl="5" w:tplc="21C861F8">
      <w:numFmt w:val="bullet"/>
      <w:lvlText w:val="•"/>
      <w:lvlJc w:val="left"/>
      <w:pPr>
        <w:ind w:left="646" w:hanging="216"/>
      </w:pPr>
      <w:rPr>
        <w:rFonts w:hint="default"/>
        <w:lang w:val="en-US" w:eastAsia="en-US" w:bidi="ar-SA"/>
      </w:rPr>
    </w:lvl>
    <w:lvl w:ilvl="6" w:tplc="E53A5FF8">
      <w:numFmt w:val="bullet"/>
      <w:lvlText w:val="•"/>
      <w:lvlJc w:val="left"/>
      <w:pPr>
        <w:ind w:left="732" w:hanging="216"/>
      </w:pPr>
      <w:rPr>
        <w:rFonts w:hint="default"/>
        <w:lang w:val="en-US" w:eastAsia="en-US" w:bidi="ar-SA"/>
      </w:rPr>
    </w:lvl>
    <w:lvl w:ilvl="7" w:tplc="355A066C">
      <w:numFmt w:val="bullet"/>
      <w:lvlText w:val="•"/>
      <w:lvlJc w:val="left"/>
      <w:pPr>
        <w:ind w:left="817" w:hanging="216"/>
      </w:pPr>
      <w:rPr>
        <w:rFonts w:hint="default"/>
        <w:lang w:val="en-US" w:eastAsia="en-US" w:bidi="ar-SA"/>
      </w:rPr>
    </w:lvl>
    <w:lvl w:ilvl="8" w:tplc="9D16C44A">
      <w:numFmt w:val="bullet"/>
      <w:lvlText w:val="•"/>
      <w:lvlJc w:val="left"/>
      <w:pPr>
        <w:ind w:left="902" w:hanging="216"/>
      </w:pPr>
      <w:rPr>
        <w:rFonts w:hint="default"/>
        <w:lang w:val="en-US" w:eastAsia="en-US" w:bidi="ar-SA"/>
      </w:rPr>
    </w:lvl>
  </w:abstractNum>
  <w:abstractNum w:abstractNumId="37" w15:restartNumberingAfterBreak="0">
    <w:nsid w:val="79C14651"/>
    <w:multiLevelType w:val="hybridMultilevel"/>
    <w:tmpl w:val="675CC05A"/>
    <w:lvl w:ilvl="0" w:tplc="205CBB28"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  <w:b w:val="0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7968226">
    <w:abstractNumId w:val="33"/>
  </w:num>
  <w:num w:numId="2" w16cid:durableId="732895531">
    <w:abstractNumId w:val="34"/>
  </w:num>
  <w:num w:numId="3" w16cid:durableId="957882333">
    <w:abstractNumId w:val="30"/>
  </w:num>
  <w:num w:numId="4" w16cid:durableId="850491978">
    <w:abstractNumId w:val="0"/>
  </w:num>
  <w:num w:numId="5" w16cid:durableId="258954420">
    <w:abstractNumId w:val="1"/>
  </w:num>
  <w:num w:numId="6" w16cid:durableId="1016884551">
    <w:abstractNumId w:val="2"/>
  </w:num>
  <w:num w:numId="7" w16cid:durableId="167789137">
    <w:abstractNumId w:val="3"/>
  </w:num>
  <w:num w:numId="8" w16cid:durableId="1411922284">
    <w:abstractNumId w:val="4"/>
  </w:num>
  <w:num w:numId="9" w16cid:durableId="362898377">
    <w:abstractNumId w:val="5"/>
  </w:num>
  <w:num w:numId="10" w16cid:durableId="1446608735">
    <w:abstractNumId w:val="6"/>
  </w:num>
  <w:num w:numId="11" w16cid:durableId="908809635">
    <w:abstractNumId w:val="8"/>
  </w:num>
  <w:num w:numId="12" w16cid:durableId="643238734">
    <w:abstractNumId w:val="9"/>
  </w:num>
  <w:num w:numId="13" w16cid:durableId="1371609742">
    <w:abstractNumId w:val="11"/>
  </w:num>
  <w:num w:numId="14" w16cid:durableId="2084983893">
    <w:abstractNumId w:val="7"/>
  </w:num>
  <w:num w:numId="15" w16cid:durableId="2128162003">
    <w:abstractNumId w:val="10"/>
  </w:num>
  <w:num w:numId="16" w16cid:durableId="1222061571">
    <w:abstractNumId w:val="12"/>
  </w:num>
  <w:num w:numId="17" w16cid:durableId="1898541698">
    <w:abstractNumId w:val="13"/>
  </w:num>
  <w:num w:numId="18" w16cid:durableId="697656772">
    <w:abstractNumId w:val="14"/>
  </w:num>
  <w:num w:numId="19" w16cid:durableId="1464074668">
    <w:abstractNumId w:val="15"/>
  </w:num>
  <w:num w:numId="20" w16cid:durableId="1523779767">
    <w:abstractNumId w:val="16"/>
  </w:num>
  <w:num w:numId="21" w16cid:durableId="61223477">
    <w:abstractNumId w:val="17"/>
  </w:num>
  <w:num w:numId="22" w16cid:durableId="1267538089">
    <w:abstractNumId w:val="18"/>
  </w:num>
  <w:num w:numId="23" w16cid:durableId="1032531226">
    <w:abstractNumId w:val="19"/>
  </w:num>
  <w:num w:numId="24" w16cid:durableId="1905412854">
    <w:abstractNumId w:val="20"/>
  </w:num>
  <w:num w:numId="25" w16cid:durableId="2057511028">
    <w:abstractNumId w:val="21"/>
  </w:num>
  <w:num w:numId="26" w16cid:durableId="776560563">
    <w:abstractNumId w:val="22"/>
  </w:num>
  <w:num w:numId="27" w16cid:durableId="265623113">
    <w:abstractNumId w:val="23"/>
  </w:num>
  <w:num w:numId="28" w16cid:durableId="677586443">
    <w:abstractNumId w:val="24"/>
  </w:num>
  <w:num w:numId="29" w16cid:durableId="1031103394">
    <w:abstractNumId w:val="25"/>
  </w:num>
  <w:num w:numId="30" w16cid:durableId="485782604">
    <w:abstractNumId w:val="26"/>
  </w:num>
  <w:num w:numId="31" w16cid:durableId="1393234467">
    <w:abstractNumId w:val="27"/>
  </w:num>
  <w:num w:numId="32" w16cid:durableId="35663851">
    <w:abstractNumId w:val="28"/>
  </w:num>
  <w:num w:numId="33" w16cid:durableId="111678502">
    <w:abstractNumId w:val="29"/>
  </w:num>
  <w:num w:numId="34" w16cid:durableId="737636086">
    <w:abstractNumId w:val="32"/>
  </w:num>
  <w:num w:numId="35" w16cid:durableId="17128120">
    <w:abstractNumId w:val="37"/>
  </w:num>
  <w:num w:numId="36" w16cid:durableId="1747992263">
    <w:abstractNumId w:val="31"/>
  </w:num>
  <w:num w:numId="37" w16cid:durableId="559442675">
    <w:abstractNumId w:val="35"/>
  </w:num>
  <w:num w:numId="38" w16cid:durableId="1253925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32E"/>
    <w:rsid w:val="000208E5"/>
    <w:rsid w:val="000271D2"/>
    <w:rsid w:val="000317F8"/>
    <w:rsid w:val="00031FF3"/>
    <w:rsid w:val="00045226"/>
    <w:rsid w:val="000578AE"/>
    <w:rsid w:val="0006244B"/>
    <w:rsid w:val="00077ACF"/>
    <w:rsid w:val="00095EDF"/>
    <w:rsid w:val="000E2C1C"/>
    <w:rsid w:val="000E4D58"/>
    <w:rsid w:val="001075A1"/>
    <w:rsid w:val="00112282"/>
    <w:rsid w:val="0012118E"/>
    <w:rsid w:val="00126EF8"/>
    <w:rsid w:val="00131E81"/>
    <w:rsid w:val="0013758A"/>
    <w:rsid w:val="00144618"/>
    <w:rsid w:val="00160F4E"/>
    <w:rsid w:val="0016402E"/>
    <w:rsid w:val="001738EB"/>
    <w:rsid w:val="0018424F"/>
    <w:rsid w:val="0018569B"/>
    <w:rsid w:val="001B297B"/>
    <w:rsid w:val="001D6B5F"/>
    <w:rsid w:val="001F07A8"/>
    <w:rsid w:val="001F0A39"/>
    <w:rsid w:val="00212F20"/>
    <w:rsid w:val="002224FE"/>
    <w:rsid w:val="00260858"/>
    <w:rsid w:val="002656C9"/>
    <w:rsid w:val="0029181D"/>
    <w:rsid w:val="002A5108"/>
    <w:rsid w:val="002B6606"/>
    <w:rsid w:val="002D57CC"/>
    <w:rsid w:val="002E063E"/>
    <w:rsid w:val="002F732E"/>
    <w:rsid w:val="00312AF3"/>
    <w:rsid w:val="00322846"/>
    <w:rsid w:val="00362F52"/>
    <w:rsid w:val="0037294D"/>
    <w:rsid w:val="003A3C02"/>
    <w:rsid w:val="003A4664"/>
    <w:rsid w:val="003A600D"/>
    <w:rsid w:val="00402937"/>
    <w:rsid w:val="00430AF5"/>
    <w:rsid w:val="00475096"/>
    <w:rsid w:val="00487726"/>
    <w:rsid w:val="00494A48"/>
    <w:rsid w:val="004B0312"/>
    <w:rsid w:val="004B137B"/>
    <w:rsid w:val="004B6893"/>
    <w:rsid w:val="004F3EDA"/>
    <w:rsid w:val="00500F5A"/>
    <w:rsid w:val="00513126"/>
    <w:rsid w:val="00513629"/>
    <w:rsid w:val="00513E04"/>
    <w:rsid w:val="005213B1"/>
    <w:rsid w:val="00525978"/>
    <w:rsid w:val="00556C6F"/>
    <w:rsid w:val="00577241"/>
    <w:rsid w:val="005901F5"/>
    <w:rsid w:val="00590CDD"/>
    <w:rsid w:val="005A16D5"/>
    <w:rsid w:val="005C7ACB"/>
    <w:rsid w:val="005E197B"/>
    <w:rsid w:val="005F2D27"/>
    <w:rsid w:val="005F6F6B"/>
    <w:rsid w:val="005F7A22"/>
    <w:rsid w:val="00634632"/>
    <w:rsid w:val="00637A8B"/>
    <w:rsid w:val="00664DD6"/>
    <w:rsid w:val="00680254"/>
    <w:rsid w:val="00695F81"/>
    <w:rsid w:val="006A4AFB"/>
    <w:rsid w:val="006B39EE"/>
    <w:rsid w:val="006F2BAF"/>
    <w:rsid w:val="00705606"/>
    <w:rsid w:val="007343EB"/>
    <w:rsid w:val="00771EA2"/>
    <w:rsid w:val="007769C2"/>
    <w:rsid w:val="007A61D5"/>
    <w:rsid w:val="007D7DA6"/>
    <w:rsid w:val="007E3EC0"/>
    <w:rsid w:val="007F503F"/>
    <w:rsid w:val="0081151A"/>
    <w:rsid w:val="00813BE1"/>
    <w:rsid w:val="00822021"/>
    <w:rsid w:val="00873090"/>
    <w:rsid w:val="008B56F0"/>
    <w:rsid w:val="008D1E8F"/>
    <w:rsid w:val="008E3E45"/>
    <w:rsid w:val="00936470"/>
    <w:rsid w:val="009404E4"/>
    <w:rsid w:val="00947E08"/>
    <w:rsid w:val="00955BEB"/>
    <w:rsid w:val="00957196"/>
    <w:rsid w:val="009775C9"/>
    <w:rsid w:val="009B2087"/>
    <w:rsid w:val="009B7CA1"/>
    <w:rsid w:val="009D406B"/>
    <w:rsid w:val="009D6F9A"/>
    <w:rsid w:val="009E66EC"/>
    <w:rsid w:val="00A33976"/>
    <w:rsid w:val="00A36ECC"/>
    <w:rsid w:val="00A430D5"/>
    <w:rsid w:val="00A616FC"/>
    <w:rsid w:val="00A72F97"/>
    <w:rsid w:val="00A83EE1"/>
    <w:rsid w:val="00AB7EEE"/>
    <w:rsid w:val="00AD5312"/>
    <w:rsid w:val="00AF7B1C"/>
    <w:rsid w:val="00B02232"/>
    <w:rsid w:val="00B0245F"/>
    <w:rsid w:val="00B3786F"/>
    <w:rsid w:val="00B56FE2"/>
    <w:rsid w:val="00B634F6"/>
    <w:rsid w:val="00B7580E"/>
    <w:rsid w:val="00B81FC6"/>
    <w:rsid w:val="00B8532F"/>
    <w:rsid w:val="00B94B9E"/>
    <w:rsid w:val="00BC0CC8"/>
    <w:rsid w:val="00BD3C36"/>
    <w:rsid w:val="00BD764D"/>
    <w:rsid w:val="00BE4806"/>
    <w:rsid w:val="00C34C2B"/>
    <w:rsid w:val="00C46E2B"/>
    <w:rsid w:val="00C74EE3"/>
    <w:rsid w:val="00C95C93"/>
    <w:rsid w:val="00CA34F8"/>
    <w:rsid w:val="00CB2052"/>
    <w:rsid w:val="00CC7307"/>
    <w:rsid w:val="00CE19DD"/>
    <w:rsid w:val="00CF593F"/>
    <w:rsid w:val="00D06409"/>
    <w:rsid w:val="00D44293"/>
    <w:rsid w:val="00D7758D"/>
    <w:rsid w:val="00D828F4"/>
    <w:rsid w:val="00D85C98"/>
    <w:rsid w:val="00D9119A"/>
    <w:rsid w:val="00D95123"/>
    <w:rsid w:val="00DC1501"/>
    <w:rsid w:val="00DC50FA"/>
    <w:rsid w:val="00DE79E2"/>
    <w:rsid w:val="00E109F7"/>
    <w:rsid w:val="00E1159C"/>
    <w:rsid w:val="00E11FAA"/>
    <w:rsid w:val="00E60306"/>
    <w:rsid w:val="00E642A3"/>
    <w:rsid w:val="00E70A5C"/>
    <w:rsid w:val="00E763C4"/>
    <w:rsid w:val="00E91181"/>
    <w:rsid w:val="00EA3110"/>
    <w:rsid w:val="00EA759D"/>
    <w:rsid w:val="00ED4071"/>
    <w:rsid w:val="00EE286D"/>
    <w:rsid w:val="00F00A1E"/>
    <w:rsid w:val="00F12010"/>
    <w:rsid w:val="00F245F1"/>
    <w:rsid w:val="00F26776"/>
    <w:rsid w:val="00F27ED1"/>
    <w:rsid w:val="00F36372"/>
    <w:rsid w:val="00F40983"/>
    <w:rsid w:val="00F4371C"/>
    <w:rsid w:val="00F6201E"/>
    <w:rsid w:val="00F82821"/>
    <w:rsid w:val="00FA758C"/>
    <w:rsid w:val="00FC5B83"/>
    <w:rsid w:val="00FC61E4"/>
    <w:rsid w:val="00FE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DAF597"/>
  <w15:docId w15:val="{E6DC8255-4526-4411-9C7F-84BDADC14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80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ind w:left="262"/>
      <w:outlineLvl w:val="0"/>
    </w:pPr>
  </w:style>
  <w:style w:type="paragraph" w:styleId="Heading2">
    <w:name w:val="heading 2"/>
    <w:basedOn w:val="Normal"/>
    <w:uiPriority w:val="9"/>
    <w:unhideWhenUsed/>
    <w:qFormat/>
    <w:pPr>
      <w:ind w:left="262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ind w:left="262"/>
      <w:outlineLvl w:val="2"/>
    </w:pPr>
    <w:rPr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B1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9"/>
      <w:ind w:left="11" w:right="1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262" w:right="75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60F4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0F4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60F4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0F4E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60F4E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4B13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70A5C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8E3E45"/>
    <w:rPr>
      <w:rFonts w:ascii="Times New Roman" w:eastAsia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109F7"/>
    <w:rPr>
      <w:rFonts w:ascii="Times New Roman" w:eastAsia="Times New Roman" w:hAnsi="Times New Roman" w:cs="Times New Roma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B1C"/>
    <w:rPr>
      <w:rFonts w:asciiTheme="majorHAnsi" w:eastAsiaTheme="majorEastAsia" w:hAnsiTheme="majorHAnsi" w:cstheme="majorBidi"/>
      <w:color w:val="365F91" w:themeColor="accent1" w:themeShade="BF"/>
    </w:rPr>
  </w:style>
  <w:style w:type="table" w:customStyle="1" w:styleId="TableGrid1">
    <w:name w:val="Table Grid1"/>
    <w:basedOn w:val="TableNormal"/>
    <w:next w:val="TableGrid"/>
    <w:uiPriority w:val="39"/>
    <w:rsid w:val="00D95123"/>
    <w:pPr>
      <w:widowControl/>
      <w:autoSpaceDE/>
      <w:autoSpaceDN/>
    </w:pPr>
    <w:rPr>
      <w:rFonts w:eastAsia="DengXian"/>
      <w:kern w:val="2"/>
      <w:lang w:val="en-SG"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wisely98.com.sg/" TargetMode="External"/><Relationship Id="rId1" Type="http://schemas.openxmlformats.org/officeDocument/2006/relationships/hyperlink" Target="mailto:lafiestamgt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mgt_off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HONEYWELL</dc:creator>
  <cp:lastModifiedBy>HQMobile3</cp:lastModifiedBy>
  <cp:revision>5</cp:revision>
  <cp:lastPrinted>2023-07-31T07:10:00Z</cp:lastPrinted>
  <dcterms:created xsi:type="dcterms:W3CDTF">2023-08-17T03:23:00Z</dcterms:created>
  <dcterms:modified xsi:type="dcterms:W3CDTF">2023-08-18T02:14:00Z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2022-06-17T00:00:00Z</vt:filetime>
  </property>
</Properties>
</file>